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F7DB48" w14:textId="77777777" w:rsidR="00B32B6C" w:rsidRDefault="00B32B6C" w:rsidP="00A44101">
      <w:pPr>
        <w:pStyle w:val="a3"/>
        <w:jc w:val="center"/>
        <w:rPr>
          <w:color w:val="000000"/>
          <w:sz w:val="28"/>
          <w:szCs w:val="28"/>
        </w:rPr>
      </w:pPr>
    </w:p>
    <w:p w14:paraId="33A412ED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  <w:r>
        <w:rPr>
          <w:color w:val="000000"/>
          <w:sz w:val="28"/>
          <w:szCs w:val="28"/>
        </w:rPr>
        <w:t xml:space="preserve">Муниципальное автономное дошкольное образовательное учреждение «Детский сад № 14 «Сказка» общеобразовательного вида» </w:t>
      </w:r>
      <w:proofErr w:type="spellStart"/>
      <w:r>
        <w:rPr>
          <w:color w:val="000000"/>
          <w:sz w:val="28"/>
          <w:szCs w:val="28"/>
        </w:rPr>
        <w:t>г.Нурлат</w:t>
      </w:r>
      <w:proofErr w:type="spellEnd"/>
      <w:r>
        <w:rPr>
          <w:color w:val="000000"/>
          <w:sz w:val="28"/>
          <w:szCs w:val="28"/>
        </w:rPr>
        <w:t xml:space="preserve"> РТ</w:t>
      </w:r>
    </w:p>
    <w:p w14:paraId="3876E9A9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44EED0E3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18D05BCD" w14:textId="77777777" w:rsidR="00A44101" w:rsidRDefault="00A44101" w:rsidP="00A44101">
      <w:pPr>
        <w:pStyle w:val="a3"/>
        <w:jc w:val="center"/>
        <w:rPr>
          <w:b/>
          <w:sz w:val="28"/>
          <w:szCs w:val="28"/>
        </w:rPr>
      </w:pPr>
    </w:p>
    <w:p w14:paraId="0C5E77F4" w14:textId="77777777" w:rsidR="00A44101" w:rsidRPr="00F00D97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 w:rsidRPr="00F00D97">
        <w:rPr>
          <w:rFonts w:ascii="Times New Roman" w:hAnsi="Times New Roman" w:cs="Times New Roman"/>
          <w:b/>
          <w:sz w:val="28"/>
          <w:szCs w:val="28"/>
        </w:rPr>
        <w:t>Протокол №3</w:t>
      </w:r>
    </w:p>
    <w:p w14:paraId="1F2C9320" w14:textId="77777777" w:rsidR="00A44101" w:rsidRDefault="00A44101" w:rsidP="00A4410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заседания Педагогического совета </w:t>
      </w:r>
    </w:p>
    <w:p w14:paraId="0C14F10B" w14:textId="77777777" w:rsidR="00A44101" w:rsidRDefault="00F43C3C" w:rsidP="00F43C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«Создание условий для сохранения и укрепления здоровья детей, </w:t>
      </w:r>
      <w:r w:rsidR="00A44101">
        <w:rPr>
          <w:rFonts w:ascii="Times New Roman" w:hAnsi="Times New Roman" w:cs="Times New Roman"/>
          <w:b/>
          <w:sz w:val="28"/>
          <w:szCs w:val="28"/>
        </w:rPr>
        <w:t xml:space="preserve">физкультурно-оздоровительной работы </w:t>
      </w:r>
      <w:r>
        <w:rPr>
          <w:rFonts w:ascii="Times New Roman" w:hAnsi="Times New Roman" w:cs="Times New Roman"/>
          <w:b/>
          <w:sz w:val="28"/>
          <w:szCs w:val="28"/>
        </w:rPr>
        <w:t>в ДОУ</w:t>
      </w:r>
      <w:r w:rsidR="00A44101">
        <w:rPr>
          <w:rFonts w:ascii="Times New Roman" w:hAnsi="Times New Roman" w:cs="Times New Roman"/>
          <w:b/>
          <w:sz w:val="28"/>
          <w:szCs w:val="28"/>
        </w:rPr>
        <w:t>»</w:t>
      </w:r>
    </w:p>
    <w:p w14:paraId="1A6FF23D" w14:textId="77777777" w:rsidR="00A44101" w:rsidRPr="00F00D97" w:rsidRDefault="00A44101" w:rsidP="00F00D97">
      <w:pPr>
        <w:rPr>
          <w:sz w:val="28"/>
          <w:szCs w:val="28"/>
        </w:rPr>
      </w:pPr>
      <w:r w:rsidRPr="00A44101">
        <w:rPr>
          <w:rFonts w:ascii="Times New Roman" w:hAnsi="Times New Roman" w:cs="Times New Roman"/>
          <w:sz w:val="28"/>
          <w:szCs w:val="28"/>
        </w:rPr>
        <w:t>Цель: совершенствование компетентности педагогов по физкультурно-оздоровительной деятельности с воспитанниками.</w:t>
      </w:r>
    </w:p>
    <w:p w14:paraId="53ACCD53" w14:textId="77777777" w:rsidR="00A44101" w:rsidRDefault="00F43C3C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 – 26</w:t>
      </w:r>
      <w:r w:rsidR="00A44101">
        <w:rPr>
          <w:rFonts w:ascii="Times New Roman" w:hAnsi="Times New Roman" w:cs="Times New Roman"/>
          <w:sz w:val="28"/>
          <w:szCs w:val="28"/>
        </w:rPr>
        <w:t>чел.</w:t>
      </w:r>
    </w:p>
    <w:p w14:paraId="274DC7B7" w14:textId="77777777" w:rsidR="00A44101" w:rsidRDefault="00710FBB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 – 1чел. (Квашнина В.С.)</w:t>
      </w:r>
    </w:p>
    <w:p w14:paraId="6DF373CC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FAE3B6B" w14:textId="77777777" w:rsidR="00A44101" w:rsidRDefault="00F43C3C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30.03.2022</w:t>
      </w:r>
      <w:r w:rsidR="00A44101">
        <w:rPr>
          <w:rFonts w:ascii="Times New Roman" w:hAnsi="Times New Roman" w:cs="Times New Roman"/>
          <w:sz w:val="28"/>
          <w:szCs w:val="28"/>
        </w:rPr>
        <w:t>г.</w:t>
      </w:r>
    </w:p>
    <w:p w14:paraId="4A2A3756" w14:textId="147A8CDD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Председатель:</w:t>
      </w:r>
      <w:r w:rsidR="00710F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Ф.</w:t>
      </w:r>
    </w:p>
    <w:p w14:paraId="5099B250" w14:textId="77777777" w:rsidR="00A44101" w:rsidRDefault="00A44101" w:rsidP="00A4410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Тишкина Н. А.</w:t>
      </w:r>
    </w:p>
    <w:p w14:paraId="335A7943" w14:textId="77777777" w:rsidR="00A44101" w:rsidRDefault="00A44101" w:rsidP="00A44101">
      <w:pPr>
        <w:spacing w:before="30" w:after="30" w:line="100" w:lineRule="atLeast"/>
        <w:jc w:val="both"/>
        <w:rPr>
          <w:sz w:val="28"/>
          <w:szCs w:val="28"/>
        </w:rPr>
      </w:pPr>
    </w:p>
    <w:p w14:paraId="30EABCC8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Повестка дня:</w:t>
      </w:r>
    </w:p>
    <w:p w14:paraId="38591C66" w14:textId="77777777" w:rsidR="00A44101" w:rsidRDefault="00A44101" w:rsidP="00A44101">
      <w:pPr>
        <w:pStyle w:val="1"/>
        <w:spacing w:before="30" w:after="30" w:line="100" w:lineRule="atLeast"/>
        <w:ind w:left="1800"/>
        <w:jc w:val="both"/>
        <w:rPr>
          <w:sz w:val="28"/>
          <w:szCs w:val="28"/>
        </w:rPr>
      </w:pPr>
    </w:p>
    <w:p w14:paraId="4DA3436E" w14:textId="77777777" w:rsidR="00F43C3C" w:rsidRDefault="00F43C3C" w:rsidP="00F43C3C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«Анализ состояния здоровья воспитанников, оздоровительные мероприятия, проводимые в ДОУ»</w:t>
      </w:r>
      <w:r w:rsidR="002F2AA9">
        <w:rPr>
          <w:sz w:val="28"/>
          <w:szCs w:val="28"/>
        </w:rPr>
        <w:t xml:space="preserve"> </w:t>
      </w:r>
      <w:r>
        <w:rPr>
          <w:sz w:val="28"/>
          <w:szCs w:val="28"/>
        </w:rPr>
        <w:t>-медсестра Шарапова З.А.</w:t>
      </w:r>
    </w:p>
    <w:p w14:paraId="0B5EACA7" w14:textId="77777777" w:rsidR="00F43C3C" w:rsidRDefault="00710FBB" w:rsidP="00F43C3C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F43C3C">
        <w:rPr>
          <w:sz w:val="28"/>
          <w:szCs w:val="28"/>
        </w:rPr>
        <w:t xml:space="preserve">Пальчиковая гимнастика, Гимнастика для глаз»- </w:t>
      </w:r>
      <w:proofErr w:type="spellStart"/>
      <w:r w:rsidR="00F43C3C">
        <w:rPr>
          <w:sz w:val="28"/>
          <w:szCs w:val="28"/>
        </w:rPr>
        <w:t>Грушева</w:t>
      </w:r>
      <w:proofErr w:type="spellEnd"/>
      <w:r w:rsidR="00F43C3C">
        <w:rPr>
          <w:sz w:val="28"/>
          <w:szCs w:val="28"/>
        </w:rPr>
        <w:t xml:space="preserve"> О.В.</w:t>
      </w:r>
    </w:p>
    <w:p w14:paraId="4A124667" w14:textId="77777777" w:rsidR="00710FBB" w:rsidRDefault="00710FBB" w:rsidP="00710F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«Оздоровительно – игровой час» в старших группах. (Видео)</w:t>
      </w:r>
    </w:p>
    <w:p w14:paraId="3A23BF0D" w14:textId="77777777" w:rsidR="00710FBB" w:rsidRDefault="00710FBB" w:rsidP="00710F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Здоровьесбрегающие</w:t>
      </w:r>
      <w:proofErr w:type="spellEnd"/>
      <w:r>
        <w:rPr>
          <w:sz w:val="28"/>
          <w:szCs w:val="28"/>
        </w:rPr>
        <w:t xml:space="preserve"> технологии в </w:t>
      </w:r>
      <w:proofErr w:type="gramStart"/>
      <w:r>
        <w:rPr>
          <w:sz w:val="28"/>
          <w:szCs w:val="28"/>
        </w:rPr>
        <w:t>работе  учителя</w:t>
      </w:r>
      <w:proofErr w:type="gramEnd"/>
      <w:r>
        <w:rPr>
          <w:sz w:val="28"/>
          <w:szCs w:val="28"/>
        </w:rPr>
        <w:t>-логопеда. –Данилова Н.В.</w:t>
      </w:r>
    </w:p>
    <w:p w14:paraId="08652334" w14:textId="77777777" w:rsidR="00710FBB" w:rsidRDefault="00710FBB" w:rsidP="00710F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«Использование нестандартного оборудования для</w:t>
      </w:r>
      <w:r w:rsidRPr="00710FBB">
        <w:rPr>
          <w:sz w:val="28"/>
          <w:szCs w:val="28"/>
        </w:rPr>
        <w:t xml:space="preserve"> развития двигательной активности</w:t>
      </w:r>
      <w:r>
        <w:rPr>
          <w:sz w:val="28"/>
          <w:szCs w:val="28"/>
        </w:rPr>
        <w:t xml:space="preserve"> д</w:t>
      </w:r>
      <w:r w:rsidRPr="00710FBB">
        <w:rPr>
          <w:sz w:val="28"/>
          <w:szCs w:val="28"/>
        </w:rPr>
        <w:t>етей 5-7 лет» - Хисматуллина А.И.</w:t>
      </w:r>
    </w:p>
    <w:p w14:paraId="2B042E53" w14:textId="77777777" w:rsidR="00CB416D" w:rsidRDefault="00710FBB" w:rsidP="00CB416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Педагогический практикум по физической культуре в форме деловой игры - </w:t>
      </w:r>
      <w:proofErr w:type="spellStart"/>
      <w:proofErr w:type="gramStart"/>
      <w:r>
        <w:rPr>
          <w:sz w:val="28"/>
          <w:szCs w:val="28"/>
        </w:rPr>
        <w:t>Кульметьева</w:t>
      </w:r>
      <w:proofErr w:type="spellEnd"/>
      <w:r>
        <w:rPr>
          <w:sz w:val="28"/>
          <w:szCs w:val="28"/>
        </w:rPr>
        <w:t xml:space="preserve">  Н.</w:t>
      </w:r>
      <w:proofErr w:type="gramEnd"/>
      <w:r>
        <w:rPr>
          <w:sz w:val="28"/>
          <w:szCs w:val="28"/>
        </w:rPr>
        <w:t xml:space="preserve"> Ф.</w:t>
      </w:r>
    </w:p>
    <w:p w14:paraId="5A71F4FA" w14:textId="7EA9D1EF" w:rsidR="00CB416D" w:rsidRDefault="00CB416D" w:rsidP="00CB416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 w:rsidRPr="00CB416D">
        <w:rPr>
          <w:sz w:val="28"/>
          <w:szCs w:val="28"/>
        </w:rPr>
        <w:t xml:space="preserve">Итоги тематической проверки «Создание условий для сохранения </w:t>
      </w:r>
      <w:r w:rsidR="00221808">
        <w:rPr>
          <w:sz w:val="28"/>
          <w:szCs w:val="28"/>
        </w:rPr>
        <w:t>и укрепления здоровья детей</w:t>
      </w:r>
      <w:r w:rsidRPr="00CB416D">
        <w:rPr>
          <w:sz w:val="28"/>
          <w:szCs w:val="28"/>
        </w:rPr>
        <w:t xml:space="preserve"> в ДОУ</w:t>
      </w:r>
      <w:r>
        <w:rPr>
          <w:sz w:val="28"/>
          <w:szCs w:val="28"/>
        </w:rPr>
        <w:t>, организация физкультурно-</w:t>
      </w:r>
      <w:r w:rsidRPr="00CB416D">
        <w:rPr>
          <w:sz w:val="28"/>
          <w:szCs w:val="28"/>
        </w:rPr>
        <w:t xml:space="preserve"> оздоровительной работы» </w:t>
      </w: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Кульметьева</w:t>
      </w:r>
      <w:proofErr w:type="spellEnd"/>
      <w:r>
        <w:rPr>
          <w:sz w:val="28"/>
          <w:szCs w:val="28"/>
        </w:rPr>
        <w:t xml:space="preserve"> Н.Ф.</w:t>
      </w:r>
    </w:p>
    <w:p w14:paraId="60CFF7F4" w14:textId="77777777" w:rsidR="00CB416D" w:rsidRPr="00CB416D" w:rsidRDefault="00CB416D" w:rsidP="00CB416D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Консультация «Развитие речи детей дошкольного возраста</w:t>
      </w:r>
      <w:r w:rsidR="005709D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условиях семьи и </w:t>
      </w:r>
      <w:r w:rsidRPr="00CB416D">
        <w:rPr>
          <w:sz w:val="28"/>
          <w:szCs w:val="28"/>
        </w:rPr>
        <w:t>ДОУ</w:t>
      </w:r>
      <w:r>
        <w:rPr>
          <w:sz w:val="28"/>
          <w:szCs w:val="28"/>
        </w:rPr>
        <w:t>» – Никонорова С.В.</w:t>
      </w:r>
    </w:p>
    <w:p w14:paraId="25684361" w14:textId="77777777" w:rsidR="00710FBB" w:rsidRPr="00710FBB" w:rsidRDefault="00CB416D" w:rsidP="00710FBB">
      <w:pPr>
        <w:pStyle w:val="1"/>
        <w:numPr>
          <w:ilvl w:val="0"/>
          <w:numId w:val="1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Открытый просмотр «Солнышко здоровья» (с педагогами) – Писцова Р.Н.</w:t>
      </w:r>
    </w:p>
    <w:p w14:paraId="2BED9DC2" w14:textId="77777777" w:rsidR="002F2AA9" w:rsidRDefault="002F2AA9" w:rsidP="00EC2411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5C9D3D2" w14:textId="77777777" w:rsidR="002F2AA9" w:rsidRDefault="002F2AA9" w:rsidP="00EC2411">
      <w:pPr>
        <w:spacing w:line="10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AD00FE8" w14:textId="77777777" w:rsidR="00A44101" w:rsidRPr="00FA331D" w:rsidRDefault="00A44101" w:rsidP="00EC2411">
      <w:pPr>
        <w:spacing w:line="100" w:lineRule="atLeast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sz w:val="28"/>
          <w:szCs w:val="28"/>
        </w:rPr>
        <w:lastRenderedPageBreak/>
        <w:t>Ход педсовета:</w:t>
      </w:r>
    </w:p>
    <w:p w14:paraId="5AFF1158" w14:textId="77777777" w:rsidR="003267BA" w:rsidRDefault="00E75425" w:rsidP="009009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B32B6C">
        <w:rPr>
          <w:rFonts w:ascii="Times New Roman" w:eastAsia="Times New Roman" w:hAnsi="Times New Roman" w:cs="Times New Roman"/>
          <w:sz w:val="28"/>
          <w:szCs w:val="28"/>
        </w:rPr>
        <w:t>Педагогический совет открыла председатель</w:t>
      </w:r>
      <w:r w:rsidR="00F5047B" w:rsidRPr="00B32B6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F5047B" w:rsidRPr="00B32B6C"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 w:rsidR="00F5047B" w:rsidRPr="00B32B6C">
        <w:rPr>
          <w:rFonts w:ascii="Times New Roman" w:hAnsi="Times New Roman" w:cs="Times New Roman"/>
          <w:sz w:val="28"/>
          <w:szCs w:val="28"/>
        </w:rPr>
        <w:t xml:space="preserve">  Н.</w:t>
      </w:r>
      <w:proofErr w:type="gramEnd"/>
      <w:r w:rsidR="00F5047B" w:rsidRPr="00B32B6C">
        <w:rPr>
          <w:rFonts w:ascii="Times New Roman" w:hAnsi="Times New Roman" w:cs="Times New Roman"/>
          <w:sz w:val="28"/>
          <w:szCs w:val="28"/>
        </w:rPr>
        <w:t xml:space="preserve"> Ф.</w:t>
      </w:r>
      <w:r w:rsidRPr="00B32B6C">
        <w:rPr>
          <w:rFonts w:ascii="Times New Roman" w:hAnsi="Times New Roman" w:cs="Times New Roman"/>
          <w:sz w:val="28"/>
          <w:szCs w:val="28"/>
        </w:rPr>
        <w:t>, она</w:t>
      </w:r>
      <w:r w:rsidR="00F5047B" w:rsidRPr="00B32B6C">
        <w:rPr>
          <w:rFonts w:ascii="Times New Roman" w:eastAsia="Times New Roman" w:hAnsi="Times New Roman" w:cs="Times New Roman"/>
          <w:sz w:val="28"/>
          <w:szCs w:val="28"/>
        </w:rPr>
        <w:t xml:space="preserve"> объявила  тему и задачи педсовета</w:t>
      </w:r>
      <w:r w:rsidR="00631EBF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649438D" w14:textId="45C7F8D0" w:rsidR="006342F0" w:rsidRDefault="00631EBF" w:rsidP="006342F0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первому вопросу слушали - медсестру Шарапову З.А.                     </w:t>
      </w:r>
      <w:r w:rsidR="00553C40" w:rsidRPr="00631EBF">
        <w:rPr>
          <w:sz w:val="28"/>
          <w:szCs w:val="28"/>
        </w:rPr>
        <w:t xml:space="preserve">Оной из главных </w:t>
      </w:r>
      <w:proofErr w:type="gramStart"/>
      <w:r w:rsidR="00553C40" w:rsidRPr="00631EBF">
        <w:rPr>
          <w:sz w:val="28"/>
          <w:szCs w:val="28"/>
        </w:rPr>
        <w:t xml:space="preserve">задач </w:t>
      </w:r>
      <w:r w:rsidRPr="00631EBF">
        <w:rPr>
          <w:sz w:val="28"/>
          <w:szCs w:val="28"/>
        </w:rPr>
        <w:t xml:space="preserve"> коллектива</w:t>
      </w:r>
      <w:proofErr w:type="gramEnd"/>
      <w:r w:rsidRPr="00631EBF">
        <w:rPr>
          <w:sz w:val="28"/>
          <w:szCs w:val="28"/>
        </w:rPr>
        <w:t xml:space="preserve"> нашего </w:t>
      </w:r>
      <w:r w:rsidR="00553C40" w:rsidRPr="00631EBF">
        <w:rPr>
          <w:sz w:val="28"/>
          <w:szCs w:val="28"/>
        </w:rPr>
        <w:t xml:space="preserve">дошкольного учреждения является укрепление здоровья детей через организацию закаливания, </w:t>
      </w:r>
      <w:r w:rsidRPr="00631EBF">
        <w:rPr>
          <w:sz w:val="28"/>
          <w:szCs w:val="28"/>
        </w:rPr>
        <w:t>воспитание</w:t>
      </w:r>
      <w:r w:rsidR="00553C40" w:rsidRPr="00631EBF">
        <w:rPr>
          <w:sz w:val="28"/>
          <w:szCs w:val="28"/>
        </w:rPr>
        <w:t xml:space="preserve"> привычки к повседневной двигательной активности, здоровому образу жизни. И это не случайно, так как нет задачи важнее и вместе с тем сложнее, чем вырастить здорового ребенка. Ведь именно в дошкольном возрасте закладывается фундамент здоровья, формируется движения, осанка, приобретаются физические качества, вырабатываются начальные гигиенические навыки и навыки самообслуживания, приобретаются привычки, преставления, черты характера, без которых </w:t>
      </w:r>
      <w:proofErr w:type="gramStart"/>
      <w:r w:rsidR="00553C40" w:rsidRPr="00631EBF">
        <w:rPr>
          <w:sz w:val="28"/>
          <w:szCs w:val="28"/>
        </w:rPr>
        <w:t>не возможен</w:t>
      </w:r>
      <w:proofErr w:type="gramEnd"/>
      <w:r w:rsidR="00553C40" w:rsidRPr="00631EBF">
        <w:rPr>
          <w:sz w:val="28"/>
          <w:szCs w:val="28"/>
        </w:rPr>
        <w:t xml:space="preserve"> здоровый образ жизни. </w:t>
      </w:r>
      <w:r w:rsidR="00E510D3" w:rsidRPr="00631EBF">
        <w:rPr>
          <w:sz w:val="28"/>
          <w:szCs w:val="28"/>
        </w:rPr>
        <w:t>Данная</w:t>
      </w:r>
      <w:r w:rsidR="00553C40" w:rsidRPr="00631EBF">
        <w:rPr>
          <w:sz w:val="28"/>
          <w:szCs w:val="28"/>
        </w:rPr>
        <w:t xml:space="preserve"> работа </w:t>
      </w:r>
      <w:r w:rsidR="00E510D3" w:rsidRPr="00631EBF">
        <w:rPr>
          <w:sz w:val="28"/>
          <w:szCs w:val="28"/>
        </w:rPr>
        <w:t>проводиться в нашем учреждении</w:t>
      </w:r>
      <w:r w:rsidR="00553C40" w:rsidRPr="00631EBF">
        <w:rPr>
          <w:sz w:val="28"/>
          <w:szCs w:val="28"/>
        </w:rPr>
        <w:t xml:space="preserve"> комплексно: она включает в себя профилактику з</w:t>
      </w:r>
      <w:r w:rsidR="00E510D3" w:rsidRPr="00631EBF">
        <w:rPr>
          <w:sz w:val="28"/>
          <w:szCs w:val="28"/>
        </w:rPr>
        <w:t>аболевае</w:t>
      </w:r>
      <w:r w:rsidR="00553C40" w:rsidRPr="00631EBF">
        <w:rPr>
          <w:sz w:val="28"/>
          <w:szCs w:val="28"/>
        </w:rPr>
        <w:t xml:space="preserve">мости, травматизма, закаливание </w:t>
      </w:r>
      <w:r w:rsidR="00E510D3" w:rsidRPr="00631EBF">
        <w:rPr>
          <w:sz w:val="28"/>
          <w:szCs w:val="28"/>
        </w:rPr>
        <w:t>детей</w:t>
      </w:r>
      <w:r w:rsidR="00553C40" w:rsidRPr="00631EBF">
        <w:rPr>
          <w:sz w:val="28"/>
          <w:szCs w:val="28"/>
        </w:rPr>
        <w:t xml:space="preserve">, </w:t>
      </w:r>
      <w:r w:rsidR="00E510D3" w:rsidRPr="00631EBF">
        <w:rPr>
          <w:sz w:val="28"/>
          <w:szCs w:val="28"/>
        </w:rPr>
        <w:t>соблюдение</w:t>
      </w:r>
      <w:r w:rsidR="00553C40" w:rsidRPr="00631EBF">
        <w:rPr>
          <w:sz w:val="28"/>
          <w:szCs w:val="28"/>
        </w:rPr>
        <w:t xml:space="preserve"> Сан Пина, своевременно </w:t>
      </w:r>
      <w:proofErr w:type="gramStart"/>
      <w:r w:rsidR="00553C40" w:rsidRPr="00631EBF">
        <w:rPr>
          <w:sz w:val="28"/>
          <w:szCs w:val="28"/>
        </w:rPr>
        <w:t xml:space="preserve">организуются  </w:t>
      </w:r>
      <w:r w:rsidR="00E510D3" w:rsidRPr="00631EBF">
        <w:rPr>
          <w:sz w:val="28"/>
          <w:szCs w:val="28"/>
        </w:rPr>
        <w:t>медицинские</w:t>
      </w:r>
      <w:proofErr w:type="gramEnd"/>
      <w:r w:rsidR="00553C40" w:rsidRPr="00631EBF">
        <w:rPr>
          <w:sz w:val="28"/>
          <w:szCs w:val="28"/>
        </w:rPr>
        <w:t xml:space="preserve"> </w:t>
      </w:r>
      <w:r w:rsidR="00E510D3" w:rsidRPr="00631EBF">
        <w:rPr>
          <w:sz w:val="28"/>
          <w:szCs w:val="28"/>
        </w:rPr>
        <w:t>обследования</w:t>
      </w:r>
      <w:r w:rsidR="00553C40" w:rsidRPr="00631EBF">
        <w:rPr>
          <w:sz w:val="28"/>
          <w:szCs w:val="28"/>
        </w:rPr>
        <w:t xml:space="preserve">, контролируется </w:t>
      </w:r>
      <w:r w:rsidR="00E510D3" w:rsidRPr="00631EBF">
        <w:rPr>
          <w:sz w:val="28"/>
          <w:szCs w:val="28"/>
        </w:rPr>
        <w:t>поведение</w:t>
      </w:r>
      <w:r w:rsidR="00553C40" w:rsidRPr="00631EBF">
        <w:rPr>
          <w:sz w:val="28"/>
          <w:szCs w:val="28"/>
        </w:rPr>
        <w:t xml:space="preserve"> </w:t>
      </w:r>
      <w:r w:rsidR="00E510D3" w:rsidRPr="00631EBF">
        <w:rPr>
          <w:sz w:val="28"/>
          <w:szCs w:val="28"/>
        </w:rPr>
        <w:t>профилактических</w:t>
      </w:r>
      <w:r w:rsidR="00553C40" w:rsidRPr="00631EBF">
        <w:rPr>
          <w:sz w:val="28"/>
          <w:szCs w:val="28"/>
        </w:rPr>
        <w:t xml:space="preserve"> прививок.</w:t>
      </w:r>
      <w:r w:rsidR="00E510D3" w:rsidRPr="00631EBF">
        <w:rPr>
          <w:sz w:val="28"/>
          <w:szCs w:val="28"/>
        </w:rPr>
        <w:t xml:space="preserve">                           В начале каждого учебного года все воспитанники распределяются по группам здоровья. Анализируя распределение воспитанников по группам здоровья можно сделать вывод, что в сравнении за три года количество воспитанников с 1 группой здоровья увеличилась, а с 3 группой –уменьшилось. Это положительная динамика. В течени</w:t>
      </w:r>
      <w:r w:rsidR="00FE4D91">
        <w:rPr>
          <w:sz w:val="28"/>
          <w:szCs w:val="28"/>
        </w:rPr>
        <w:t xml:space="preserve">е </w:t>
      </w:r>
      <w:r w:rsidR="00E510D3" w:rsidRPr="00631EBF">
        <w:rPr>
          <w:sz w:val="28"/>
          <w:szCs w:val="28"/>
        </w:rPr>
        <w:t xml:space="preserve">года ежемесячно проводиться анализ заболеваемости и посещаемости по всем группам и общей по д/с. Случаи травматизма отсутствуют. Сравнительный анализ пропусков по болезни одним ребенком выявил, что уровень состояния здоровья </w:t>
      </w:r>
      <w:proofErr w:type="gramStart"/>
      <w:r w:rsidR="00E510D3" w:rsidRPr="00631EBF">
        <w:rPr>
          <w:sz w:val="28"/>
          <w:szCs w:val="28"/>
        </w:rPr>
        <w:t>стабильно  оптимальный</w:t>
      </w:r>
      <w:proofErr w:type="gramEnd"/>
      <w:r w:rsidR="00E510D3" w:rsidRPr="00631EBF">
        <w:rPr>
          <w:sz w:val="28"/>
          <w:szCs w:val="28"/>
        </w:rPr>
        <w:t>, что говорит об удовлетворительной работе коллекти</w:t>
      </w:r>
      <w:r w:rsidR="006342F0">
        <w:rPr>
          <w:sz w:val="28"/>
          <w:szCs w:val="28"/>
        </w:rPr>
        <w:t>ва по сохранению здоровья детей.</w:t>
      </w:r>
    </w:p>
    <w:p w14:paraId="43B11EE3" w14:textId="77777777" w:rsidR="006342F0" w:rsidRDefault="0013451C" w:rsidP="006342F0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6342F0">
        <w:rPr>
          <w:sz w:val="28"/>
          <w:szCs w:val="28"/>
        </w:rPr>
        <w:t xml:space="preserve">По </w:t>
      </w:r>
      <w:proofErr w:type="gramStart"/>
      <w:r w:rsidRPr="006342F0">
        <w:rPr>
          <w:sz w:val="28"/>
          <w:szCs w:val="28"/>
        </w:rPr>
        <w:t>второму  вопросу</w:t>
      </w:r>
      <w:proofErr w:type="gramEnd"/>
      <w:r w:rsidRPr="006342F0">
        <w:rPr>
          <w:sz w:val="28"/>
          <w:szCs w:val="28"/>
        </w:rPr>
        <w:t xml:space="preserve"> выступила </w:t>
      </w:r>
      <w:proofErr w:type="spellStart"/>
      <w:r w:rsidRPr="006342F0">
        <w:rPr>
          <w:sz w:val="28"/>
          <w:szCs w:val="28"/>
        </w:rPr>
        <w:t>Грушева</w:t>
      </w:r>
      <w:proofErr w:type="spellEnd"/>
      <w:r w:rsidRPr="006342F0">
        <w:rPr>
          <w:sz w:val="28"/>
          <w:szCs w:val="28"/>
        </w:rPr>
        <w:t xml:space="preserve"> О.В.</w:t>
      </w:r>
      <w:r w:rsidR="00B81AC8" w:rsidRPr="006342F0">
        <w:rPr>
          <w:sz w:val="28"/>
          <w:szCs w:val="28"/>
        </w:rPr>
        <w:t xml:space="preserve"> с презентацией </w:t>
      </w:r>
      <w:r w:rsidR="006342F0" w:rsidRPr="006342F0">
        <w:rPr>
          <w:sz w:val="28"/>
          <w:szCs w:val="28"/>
        </w:rPr>
        <w:t xml:space="preserve">«Пальчиковая гимнастика, гимнастика для глаз». </w:t>
      </w:r>
      <w:r w:rsidR="00B81AC8" w:rsidRPr="006342F0">
        <w:rPr>
          <w:sz w:val="28"/>
          <w:szCs w:val="28"/>
        </w:rPr>
        <w:t xml:space="preserve">Пальчиковая гимнастика </w:t>
      </w:r>
      <w:r w:rsidR="00A96788" w:rsidRPr="006342F0">
        <w:rPr>
          <w:sz w:val="28"/>
          <w:szCs w:val="28"/>
        </w:rPr>
        <w:t>–</w:t>
      </w:r>
      <w:r w:rsidR="00E12E77" w:rsidRPr="006342F0">
        <w:rPr>
          <w:sz w:val="28"/>
          <w:szCs w:val="28"/>
        </w:rPr>
        <w:t xml:space="preserve"> </w:t>
      </w:r>
      <w:r w:rsidR="00A96788" w:rsidRPr="006342F0">
        <w:rPr>
          <w:sz w:val="28"/>
          <w:szCs w:val="28"/>
        </w:rPr>
        <w:t>комплекс упражнений для развития совершенствования «тонких» движений пальцев рук. Движение пальцев и кистей рук ребенка имеют особое развивающее воздействие.</w:t>
      </w:r>
      <w:r w:rsidR="00E12E77" w:rsidRPr="006342F0">
        <w:rPr>
          <w:sz w:val="28"/>
          <w:szCs w:val="28"/>
        </w:rPr>
        <w:t xml:space="preserve">                                                                             Сообщила о роли пальчиковых игр в развитии ребенка, познакомила с разновидностями пальчиковых игр (массаж и самомассаж кистей и пальцев рук, ежедневная пальчиковая гимнастика со стихами, скороговорками, звуками), также продемонстрировала игры, пособия, игрушки для развития мелкой моторики (игры с пуговицами, с сыпучими материалами, с крышками от бутылок, с прищепками, с бусинками).                                                                                      Отметила, что уровень развития мелкой моторики – один из показателей интеллектуальной готовности детей к школьному обучению.</w:t>
      </w:r>
    </w:p>
    <w:p w14:paraId="7CFAB9CF" w14:textId="1E81447F" w:rsidR="00BC7475" w:rsidRPr="009B0325" w:rsidRDefault="00BC7475" w:rsidP="009B0325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B7014C">
        <w:rPr>
          <w:sz w:val="28"/>
          <w:szCs w:val="28"/>
        </w:rPr>
        <w:t>По третьему воп</w:t>
      </w:r>
      <w:r w:rsidR="00B7014C" w:rsidRPr="00B7014C">
        <w:rPr>
          <w:sz w:val="28"/>
          <w:szCs w:val="28"/>
        </w:rPr>
        <w:t>росу с видео – очерком выступила воспитатель старшей</w:t>
      </w:r>
      <w:r w:rsidRPr="00B7014C">
        <w:rPr>
          <w:sz w:val="28"/>
          <w:szCs w:val="28"/>
        </w:rPr>
        <w:t xml:space="preserve"> групп</w:t>
      </w:r>
      <w:r w:rsidR="00B7014C" w:rsidRPr="00B7014C">
        <w:rPr>
          <w:sz w:val="28"/>
          <w:szCs w:val="28"/>
        </w:rPr>
        <w:t xml:space="preserve">ы Сергеева Г.А., она показала фрагменты видео, как </w:t>
      </w:r>
      <w:r w:rsidR="00B7014C" w:rsidRPr="00B7014C">
        <w:rPr>
          <w:sz w:val="28"/>
          <w:szCs w:val="28"/>
        </w:rPr>
        <w:lastRenderedPageBreak/>
        <w:t xml:space="preserve">ведется </w:t>
      </w:r>
      <w:r w:rsidRPr="00B7014C">
        <w:rPr>
          <w:sz w:val="28"/>
          <w:szCs w:val="28"/>
        </w:rPr>
        <w:t xml:space="preserve">работу </w:t>
      </w:r>
      <w:r w:rsidR="00B7014C" w:rsidRPr="00B7014C">
        <w:rPr>
          <w:sz w:val="28"/>
          <w:szCs w:val="28"/>
        </w:rPr>
        <w:t>по данной теме. «Оздоровительно – игровой час» органи</w:t>
      </w:r>
      <w:r w:rsidR="009B0325">
        <w:rPr>
          <w:sz w:val="28"/>
          <w:szCs w:val="28"/>
        </w:rPr>
        <w:t>зуе</w:t>
      </w:r>
      <w:r w:rsidR="00B7014C" w:rsidRPr="00B7014C">
        <w:rPr>
          <w:sz w:val="28"/>
          <w:szCs w:val="28"/>
        </w:rPr>
        <w:t xml:space="preserve">тся в первой половине </w:t>
      </w:r>
      <w:r w:rsidR="009B0325">
        <w:rPr>
          <w:sz w:val="28"/>
          <w:szCs w:val="28"/>
        </w:rPr>
        <w:t>д</w:t>
      </w:r>
      <w:r w:rsidR="00B7014C" w:rsidRPr="009B0325">
        <w:rPr>
          <w:sz w:val="28"/>
          <w:szCs w:val="28"/>
        </w:rPr>
        <w:t xml:space="preserve">ня 35-45мин, </w:t>
      </w:r>
      <w:r w:rsidR="009B0325" w:rsidRPr="009B0325">
        <w:rPr>
          <w:sz w:val="28"/>
          <w:szCs w:val="28"/>
        </w:rPr>
        <w:t>входят</w:t>
      </w:r>
      <w:r w:rsidR="00B7014C" w:rsidRPr="009B0325">
        <w:rPr>
          <w:sz w:val="28"/>
          <w:szCs w:val="28"/>
        </w:rPr>
        <w:t xml:space="preserve"> </w:t>
      </w:r>
      <w:r w:rsidR="009B0325" w:rsidRPr="009B0325">
        <w:rPr>
          <w:sz w:val="28"/>
          <w:szCs w:val="28"/>
        </w:rPr>
        <w:t>подвижные</w:t>
      </w:r>
      <w:r w:rsidR="00B7014C" w:rsidRPr="009B0325">
        <w:rPr>
          <w:sz w:val="28"/>
          <w:szCs w:val="28"/>
        </w:rPr>
        <w:t xml:space="preserve"> игры с </w:t>
      </w:r>
      <w:r w:rsidR="009B0325">
        <w:rPr>
          <w:sz w:val="28"/>
          <w:szCs w:val="28"/>
        </w:rPr>
        <w:t>озд</w:t>
      </w:r>
      <w:r w:rsidR="009B0325" w:rsidRPr="009B0325">
        <w:rPr>
          <w:sz w:val="28"/>
          <w:szCs w:val="28"/>
        </w:rPr>
        <w:t xml:space="preserve">оравливающим </w:t>
      </w:r>
      <w:r w:rsidR="00B7014C" w:rsidRPr="009B0325">
        <w:rPr>
          <w:sz w:val="28"/>
          <w:szCs w:val="28"/>
        </w:rPr>
        <w:t xml:space="preserve">эффектом, </w:t>
      </w:r>
      <w:r w:rsidR="009B0325" w:rsidRPr="009B0325">
        <w:rPr>
          <w:sz w:val="28"/>
          <w:szCs w:val="28"/>
        </w:rPr>
        <w:t>дыхательные</w:t>
      </w:r>
      <w:r w:rsidR="00B7014C" w:rsidRPr="009B0325">
        <w:rPr>
          <w:sz w:val="28"/>
          <w:szCs w:val="28"/>
        </w:rPr>
        <w:t>, артикуляционные, пальчиковы</w:t>
      </w:r>
      <w:r w:rsidR="009B0325" w:rsidRPr="009B0325">
        <w:rPr>
          <w:sz w:val="28"/>
          <w:szCs w:val="28"/>
        </w:rPr>
        <w:t xml:space="preserve">е </w:t>
      </w:r>
      <w:r w:rsidR="009B0325">
        <w:rPr>
          <w:sz w:val="28"/>
          <w:szCs w:val="28"/>
        </w:rPr>
        <w:t xml:space="preserve">и зрительные </w:t>
      </w:r>
      <w:r w:rsidR="009B0325" w:rsidRPr="009B0325">
        <w:rPr>
          <w:sz w:val="28"/>
          <w:szCs w:val="28"/>
        </w:rPr>
        <w:t>гимнастики</w:t>
      </w:r>
      <w:r w:rsidR="009B0325">
        <w:rPr>
          <w:sz w:val="28"/>
          <w:szCs w:val="28"/>
        </w:rPr>
        <w:t xml:space="preserve">, </w:t>
      </w:r>
      <w:proofErr w:type="spellStart"/>
      <w:r w:rsidR="009B0325" w:rsidRPr="009B0325">
        <w:rPr>
          <w:sz w:val="28"/>
          <w:szCs w:val="28"/>
        </w:rPr>
        <w:t>логоритми</w:t>
      </w:r>
      <w:r w:rsidR="00B7014C" w:rsidRPr="009B0325">
        <w:rPr>
          <w:sz w:val="28"/>
          <w:szCs w:val="28"/>
        </w:rPr>
        <w:t>ч</w:t>
      </w:r>
      <w:r w:rsidR="009B0325" w:rsidRPr="009B0325">
        <w:rPr>
          <w:sz w:val="28"/>
          <w:szCs w:val="28"/>
        </w:rPr>
        <w:t>е</w:t>
      </w:r>
      <w:r w:rsidR="00B7014C" w:rsidRPr="009B0325">
        <w:rPr>
          <w:sz w:val="28"/>
          <w:szCs w:val="28"/>
        </w:rPr>
        <w:t>ские</w:t>
      </w:r>
      <w:proofErr w:type="spellEnd"/>
      <w:r w:rsidR="009B0325">
        <w:rPr>
          <w:sz w:val="28"/>
          <w:szCs w:val="28"/>
        </w:rPr>
        <w:t xml:space="preserve"> упражнения</w:t>
      </w:r>
      <w:r w:rsidR="00B7014C" w:rsidRPr="009B0325">
        <w:rPr>
          <w:sz w:val="28"/>
          <w:szCs w:val="28"/>
        </w:rPr>
        <w:t xml:space="preserve">, элементы релаксации. </w:t>
      </w:r>
      <w:r w:rsidR="009B0325">
        <w:rPr>
          <w:sz w:val="28"/>
          <w:szCs w:val="28"/>
        </w:rPr>
        <w:t>Дл</w:t>
      </w:r>
      <w:r w:rsidR="00B7014C" w:rsidRPr="009B0325">
        <w:rPr>
          <w:sz w:val="28"/>
          <w:szCs w:val="28"/>
        </w:rPr>
        <w:t>я</w:t>
      </w:r>
      <w:r w:rsidR="009B0325">
        <w:rPr>
          <w:sz w:val="28"/>
          <w:szCs w:val="28"/>
        </w:rPr>
        <w:t xml:space="preserve"> </w:t>
      </w:r>
      <w:r w:rsidR="00B7014C" w:rsidRPr="009B0325">
        <w:rPr>
          <w:sz w:val="28"/>
          <w:szCs w:val="28"/>
        </w:rPr>
        <w:t>повышения интереса к выполнению за</w:t>
      </w:r>
      <w:r w:rsidR="009B0325">
        <w:rPr>
          <w:sz w:val="28"/>
          <w:szCs w:val="28"/>
        </w:rPr>
        <w:t>д</w:t>
      </w:r>
      <w:r w:rsidR="00B7014C" w:rsidRPr="009B0325">
        <w:rPr>
          <w:sz w:val="28"/>
          <w:szCs w:val="28"/>
        </w:rPr>
        <w:t>ан</w:t>
      </w:r>
      <w:r w:rsidR="009B0325">
        <w:rPr>
          <w:sz w:val="28"/>
          <w:szCs w:val="28"/>
        </w:rPr>
        <w:t>н</w:t>
      </w:r>
      <w:r w:rsidR="00B7014C" w:rsidRPr="009B0325">
        <w:rPr>
          <w:sz w:val="28"/>
          <w:szCs w:val="28"/>
        </w:rPr>
        <w:t xml:space="preserve">ых упражнений используются образно-игровые сюжеты, </w:t>
      </w:r>
      <w:r w:rsidR="009B0325" w:rsidRPr="009B0325">
        <w:rPr>
          <w:sz w:val="28"/>
          <w:szCs w:val="28"/>
        </w:rPr>
        <w:t>объе</w:t>
      </w:r>
      <w:r w:rsidR="009B0325">
        <w:rPr>
          <w:sz w:val="28"/>
          <w:szCs w:val="28"/>
        </w:rPr>
        <w:t>д</w:t>
      </w:r>
      <w:r w:rsidR="009B0325" w:rsidRPr="009B0325">
        <w:rPr>
          <w:sz w:val="28"/>
          <w:szCs w:val="28"/>
        </w:rPr>
        <w:t>иненные</w:t>
      </w:r>
      <w:r w:rsidR="00B7014C" w:rsidRPr="009B0325">
        <w:rPr>
          <w:sz w:val="28"/>
          <w:szCs w:val="28"/>
        </w:rPr>
        <w:t xml:space="preserve"> о</w:t>
      </w:r>
      <w:r w:rsidR="009B0325">
        <w:rPr>
          <w:sz w:val="28"/>
          <w:szCs w:val="28"/>
        </w:rPr>
        <w:t>д</w:t>
      </w:r>
      <w:r w:rsidR="00B7014C" w:rsidRPr="009B0325">
        <w:rPr>
          <w:sz w:val="28"/>
          <w:szCs w:val="28"/>
        </w:rPr>
        <w:t xml:space="preserve">ной темой </w:t>
      </w:r>
      <w:r w:rsidR="009B0325">
        <w:rPr>
          <w:sz w:val="28"/>
          <w:szCs w:val="28"/>
        </w:rPr>
        <w:t>д</w:t>
      </w:r>
      <w:r w:rsidR="00B7014C" w:rsidRPr="009B0325">
        <w:rPr>
          <w:sz w:val="28"/>
          <w:szCs w:val="28"/>
        </w:rPr>
        <w:t xml:space="preserve">ня. Составляется тематический план. Побирается материал по </w:t>
      </w:r>
      <w:r w:rsidR="009B0325" w:rsidRPr="009B0325">
        <w:rPr>
          <w:sz w:val="28"/>
          <w:szCs w:val="28"/>
        </w:rPr>
        <w:t>использованию</w:t>
      </w:r>
      <w:r w:rsidR="00B7014C" w:rsidRPr="009B0325">
        <w:rPr>
          <w:sz w:val="28"/>
          <w:szCs w:val="28"/>
        </w:rPr>
        <w:t xml:space="preserve"> </w:t>
      </w:r>
      <w:r w:rsidR="009B0325" w:rsidRPr="009B0325">
        <w:rPr>
          <w:sz w:val="28"/>
          <w:szCs w:val="28"/>
        </w:rPr>
        <w:t>оздоровительных</w:t>
      </w:r>
      <w:r w:rsidR="00B7014C" w:rsidRPr="009B0325">
        <w:rPr>
          <w:sz w:val="28"/>
          <w:szCs w:val="28"/>
        </w:rPr>
        <w:t xml:space="preserve"> технология в </w:t>
      </w:r>
      <w:r w:rsidR="009B0325">
        <w:rPr>
          <w:sz w:val="28"/>
          <w:szCs w:val="28"/>
        </w:rPr>
        <w:t>Д</w:t>
      </w:r>
      <w:r w:rsidR="00B7014C" w:rsidRPr="009B0325">
        <w:rPr>
          <w:sz w:val="28"/>
          <w:szCs w:val="28"/>
        </w:rPr>
        <w:t xml:space="preserve">ОУ, и </w:t>
      </w:r>
      <w:r w:rsidR="009B0325" w:rsidRPr="009B0325">
        <w:rPr>
          <w:sz w:val="28"/>
          <w:szCs w:val="28"/>
        </w:rPr>
        <w:t>определяется</w:t>
      </w:r>
      <w:r w:rsidR="00B7014C" w:rsidRPr="009B0325">
        <w:rPr>
          <w:sz w:val="28"/>
          <w:szCs w:val="28"/>
        </w:rPr>
        <w:t xml:space="preserve"> с какой целью они </w:t>
      </w:r>
      <w:r w:rsidR="009B0325" w:rsidRPr="009B0325">
        <w:rPr>
          <w:sz w:val="28"/>
          <w:szCs w:val="28"/>
        </w:rPr>
        <w:t>проводятся</w:t>
      </w:r>
      <w:r w:rsidR="00FE4D91">
        <w:rPr>
          <w:sz w:val="28"/>
          <w:szCs w:val="28"/>
        </w:rPr>
        <w:t xml:space="preserve"> </w:t>
      </w:r>
      <w:r w:rsidR="00FE4D91" w:rsidRPr="009B0325">
        <w:rPr>
          <w:sz w:val="28"/>
          <w:szCs w:val="28"/>
        </w:rPr>
        <w:t>во</w:t>
      </w:r>
      <w:r w:rsidR="00FE4D91">
        <w:rPr>
          <w:sz w:val="28"/>
          <w:szCs w:val="28"/>
        </w:rPr>
        <w:t>время</w:t>
      </w:r>
      <w:r w:rsidR="00B7014C" w:rsidRPr="009B0325">
        <w:rPr>
          <w:sz w:val="28"/>
          <w:szCs w:val="28"/>
        </w:rPr>
        <w:t xml:space="preserve"> оздоровительно – игрового часа. На </w:t>
      </w:r>
      <w:r w:rsidR="009B0325" w:rsidRPr="009B0325">
        <w:rPr>
          <w:sz w:val="28"/>
          <w:szCs w:val="28"/>
        </w:rPr>
        <w:t>каждую</w:t>
      </w:r>
      <w:r w:rsidR="00B7014C" w:rsidRPr="009B0325">
        <w:rPr>
          <w:sz w:val="28"/>
          <w:szCs w:val="28"/>
        </w:rPr>
        <w:t xml:space="preserve"> тему оздоровительно – игрового часа</w:t>
      </w:r>
      <w:r w:rsidR="009B0325">
        <w:rPr>
          <w:sz w:val="28"/>
          <w:szCs w:val="28"/>
        </w:rPr>
        <w:t xml:space="preserve"> </w:t>
      </w:r>
      <w:r w:rsidR="009B0325" w:rsidRPr="009B0325">
        <w:rPr>
          <w:sz w:val="28"/>
          <w:szCs w:val="28"/>
        </w:rPr>
        <w:t>составляется план мероприятий, в ви</w:t>
      </w:r>
      <w:r w:rsidR="009B0325">
        <w:rPr>
          <w:sz w:val="28"/>
          <w:szCs w:val="28"/>
        </w:rPr>
        <w:t>д</w:t>
      </w:r>
      <w:r w:rsidR="009B0325" w:rsidRPr="009B0325">
        <w:rPr>
          <w:sz w:val="28"/>
          <w:szCs w:val="28"/>
        </w:rPr>
        <w:t>е таблицы, г</w:t>
      </w:r>
      <w:r w:rsidR="009B0325">
        <w:rPr>
          <w:sz w:val="28"/>
          <w:szCs w:val="28"/>
        </w:rPr>
        <w:t>д</w:t>
      </w:r>
      <w:r w:rsidR="009B0325" w:rsidRPr="009B0325">
        <w:rPr>
          <w:sz w:val="28"/>
          <w:szCs w:val="28"/>
        </w:rPr>
        <w:t xml:space="preserve">е помимо содержания и целей, и </w:t>
      </w:r>
      <w:proofErr w:type="gramStart"/>
      <w:r w:rsidR="009B0325" w:rsidRPr="009B0325">
        <w:rPr>
          <w:sz w:val="28"/>
          <w:szCs w:val="28"/>
        </w:rPr>
        <w:t>примечания .</w:t>
      </w:r>
      <w:proofErr w:type="gramEnd"/>
    </w:p>
    <w:p w14:paraId="39B7481D" w14:textId="77777777" w:rsidR="004A71CE" w:rsidRPr="00BC7475" w:rsidRDefault="006342F0" w:rsidP="00BC7475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B7014C">
        <w:rPr>
          <w:sz w:val="28"/>
          <w:szCs w:val="28"/>
        </w:rPr>
        <w:t>Далее слушали учителя –</w:t>
      </w:r>
      <w:r w:rsidR="00490BEC" w:rsidRPr="00B7014C">
        <w:rPr>
          <w:sz w:val="28"/>
          <w:szCs w:val="28"/>
        </w:rPr>
        <w:t xml:space="preserve"> </w:t>
      </w:r>
      <w:r w:rsidRPr="00B7014C">
        <w:rPr>
          <w:sz w:val="28"/>
          <w:szCs w:val="28"/>
        </w:rPr>
        <w:t>логопеда Данилову Н.В. Первое что она выделила, это различные виды гимнастик: артикуляционная, дыхательная, гимнастика для глаз. Артикуляционная – это совокупность специальных упражнений, направленных на укрепление мышц артикуляционного аппарата, развития силы, подвижности и дифференцированности движений органов, участвующих в речевом процессе.</w:t>
      </w:r>
      <w:r w:rsidR="00490BEC" w:rsidRPr="00B7014C">
        <w:rPr>
          <w:sz w:val="28"/>
          <w:szCs w:val="28"/>
        </w:rPr>
        <w:t xml:space="preserve"> Чтобы достичь более быстрых результатов, применяет метод </w:t>
      </w:r>
      <w:proofErr w:type="spellStart"/>
      <w:r w:rsidR="00490BEC" w:rsidRPr="00B7014C">
        <w:rPr>
          <w:sz w:val="28"/>
          <w:szCs w:val="28"/>
        </w:rPr>
        <w:t>биоэнергопластика</w:t>
      </w:r>
      <w:proofErr w:type="spellEnd"/>
      <w:r w:rsidR="00490BEC" w:rsidRPr="00B7014C">
        <w:rPr>
          <w:sz w:val="28"/>
          <w:szCs w:val="28"/>
        </w:rPr>
        <w:t xml:space="preserve"> – это </w:t>
      </w:r>
      <w:proofErr w:type="spellStart"/>
      <w:r w:rsidR="00490BEC" w:rsidRPr="00B7014C">
        <w:rPr>
          <w:sz w:val="28"/>
          <w:szCs w:val="28"/>
        </w:rPr>
        <w:t>содружественное</w:t>
      </w:r>
      <w:proofErr w:type="spellEnd"/>
      <w:r w:rsidR="00490BEC" w:rsidRPr="00B7014C">
        <w:rPr>
          <w:sz w:val="28"/>
          <w:szCs w:val="28"/>
        </w:rPr>
        <w:t xml:space="preserve"> взаимодействие руки и языка.</w:t>
      </w:r>
      <w:r w:rsidR="00214851" w:rsidRPr="00B7014C">
        <w:rPr>
          <w:sz w:val="28"/>
          <w:szCs w:val="28"/>
        </w:rPr>
        <w:t xml:space="preserve"> </w:t>
      </w:r>
      <w:r w:rsidR="00490BEC" w:rsidRPr="00B7014C">
        <w:rPr>
          <w:sz w:val="28"/>
          <w:szCs w:val="28"/>
        </w:rPr>
        <w:t>Дыхательная гимнастика</w:t>
      </w:r>
      <w:r w:rsidR="00214851" w:rsidRPr="00B7014C">
        <w:rPr>
          <w:sz w:val="28"/>
          <w:szCs w:val="28"/>
        </w:rPr>
        <w:t xml:space="preserve"> </w:t>
      </w:r>
      <w:proofErr w:type="gramStart"/>
      <w:r w:rsidR="00490BEC" w:rsidRPr="00B7014C">
        <w:rPr>
          <w:sz w:val="28"/>
          <w:szCs w:val="28"/>
        </w:rPr>
        <w:t>-  упражнения</w:t>
      </w:r>
      <w:proofErr w:type="gramEnd"/>
      <w:r w:rsidR="00490BEC" w:rsidRPr="00B7014C">
        <w:rPr>
          <w:sz w:val="28"/>
          <w:szCs w:val="28"/>
        </w:rPr>
        <w:t xml:space="preserve"> способствующие развитию речевого дыхания, формированию длительного направленного выдоха. Зрительная гимнастика – способствует профилактике нарушения зрения, развитию подвижности глаз, восстановлению бинокулярного зрения и т.д. К коррекционным технологиям относятся: </w:t>
      </w:r>
      <w:proofErr w:type="spellStart"/>
      <w:r w:rsidR="00490BEC" w:rsidRPr="00B7014C">
        <w:rPr>
          <w:sz w:val="28"/>
          <w:szCs w:val="28"/>
        </w:rPr>
        <w:t>логоритмика</w:t>
      </w:r>
      <w:proofErr w:type="spellEnd"/>
      <w:r w:rsidR="00490BEC" w:rsidRPr="00B7014C">
        <w:rPr>
          <w:sz w:val="28"/>
          <w:szCs w:val="28"/>
        </w:rPr>
        <w:t xml:space="preserve">, упражнения на развитие мелкой моторики, пальчиковые игры, физкультминутки. Таким образом, можно </w:t>
      </w:r>
      <w:r w:rsidR="00214851" w:rsidRPr="00B7014C">
        <w:rPr>
          <w:sz w:val="28"/>
          <w:szCs w:val="28"/>
        </w:rPr>
        <w:t>сделать</w:t>
      </w:r>
      <w:r w:rsidR="00490BEC" w:rsidRPr="00B7014C">
        <w:rPr>
          <w:sz w:val="28"/>
          <w:szCs w:val="28"/>
        </w:rPr>
        <w:t xml:space="preserve"> </w:t>
      </w:r>
      <w:r w:rsidR="00214851" w:rsidRPr="00B7014C">
        <w:rPr>
          <w:sz w:val="28"/>
          <w:szCs w:val="28"/>
        </w:rPr>
        <w:t>вывод</w:t>
      </w:r>
      <w:r w:rsidR="00490BEC" w:rsidRPr="00B7014C">
        <w:rPr>
          <w:sz w:val="28"/>
          <w:szCs w:val="28"/>
        </w:rPr>
        <w:t xml:space="preserve"> о том, что использование </w:t>
      </w:r>
      <w:proofErr w:type="spellStart"/>
      <w:r w:rsidR="00490BEC" w:rsidRPr="00B7014C">
        <w:rPr>
          <w:sz w:val="28"/>
          <w:szCs w:val="28"/>
        </w:rPr>
        <w:t>здоровьесбрегающих</w:t>
      </w:r>
      <w:proofErr w:type="spellEnd"/>
      <w:r w:rsidR="00490BEC" w:rsidRPr="00B7014C">
        <w:rPr>
          <w:sz w:val="28"/>
          <w:szCs w:val="28"/>
        </w:rPr>
        <w:t xml:space="preserve"> технологий в ООД способствует не только сохранению и укреплению </w:t>
      </w:r>
      <w:r w:rsidR="00214851" w:rsidRPr="00B7014C">
        <w:rPr>
          <w:sz w:val="28"/>
          <w:szCs w:val="28"/>
        </w:rPr>
        <w:t>здоровья</w:t>
      </w:r>
      <w:r w:rsidR="00490BEC" w:rsidRPr="00B7014C">
        <w:rPr>
          <w:sz w:val="28"/>
          <w:szCs w:val="28"/>
        </w:rPr>
        <w:t xml:space="preserve"> </w:t>
      </w:r>
      <w:r w:rsidR="00214851" w:rsidRPr="00B7014C">
        <w:rPr>
          <w:sz w:val="28"/>
          <w:szCs w:val="28"/>
        </w:rPr>
        <w:t>детей</w:t>
      </w:r>
      <w:r w:rsidR="00490BEC" w:rsidRPr="00B7014C">
        <w:rPr>
          <w:sz w:val="28"/>
          <w:szCs w:val="28"/>
        </w:rPr>
        <w:t xml:space="preserve"> с проблемами в развитии речи, но и улучшению адаптивных и компенсаторных возможностей детского организма.</w:t>
      </w:r>
    </w:p>
    <w:p w14:paraId="47565B93" w14:textId="77777777" w:rsidR="00221808" w:rsidRDefault="004A71CE" w:rsidP="00052BD0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4A71CE">
        <w:rPr>
          <w:sz w:val="28"/>
          <w:szCs w:val="28"/>
        </w:rPr>
        <w:t>По пятому вопросу выступила Хисматуллина А.И.</w:t>
      </w:r>
      <w:r>
        <w:rPr>
          <w:sz w:val="28"/>
          <w:szCs w:val="28"/>
        </w:rPr>
        <w:t xml:space="preserve"> Она отметила, что </w:t>
      </w:r>
      <w:r w:rsidRPr="004A71CE">
        <w:rPr>
          <w:sz w:val="28"/>
          <w:szCs w:val="28"/>
        </w:rPr>
        <w:t xml:space="preserve">растить детей </w:t>
      </w:r>
      <w:r>
        <w:rPr>
          <w:sz w:val="28"/>
          <w:szCs w:val="28"/>
        </w:rPr>
        <w:t>зд</w:t>
      </w:r>
      <w:r w:rsidRPr="004A71CE">
        <w:rPr>
          <w:sz w:val="28"/>
          <w:szCs w:val="28"/>
        </w:rPr>
        <w:t>оровыми, сильными</w:t>
      </w:r>
      <w:r w:rsidR="00052BD0">
        <w:rPr>
          <w:sz w:val="28"/>
          <w:szCs w:val="28"/>
        </w:rPr>
        <w:t xml:space="preserve"> – </w:t>
      </w:r>
      <w:r w:rsidRPr="004A71CE">
        <w:rPr>
          <w:sz w:val="28"/>
          <w:szCs w:val="28"/>
        </w:rPr>
        <w:t>задач</w:t>
      </w:r>
      <w:r w:rsidR="00052BD0">
        <w:rPr>
          <w:sz w:val="28"/>
          <w:szCs w:val="28"/>
        </w:rPr>
        <w:t xml:space="preserve">а </w:t>
      </w:r>
      <w:r w:rsidRPr="004A71CE">
        <w:rPr>
          <w:sz w:val="28"/>
          <w:szCs w:val="28"/>
        </w:rPr>
        <w:t xml:space="preserve">  каждого дошкольного </w:t>
      </w:r>
      <w:r w:rsidR="00052BD0">
        <w:rPr>
          <w:sz w:val="28"/>
          <w:szCs w:val="28"/>
        </w:rPr>
        <w:t>учреждения</w:t>
      </w:r>
      <w:r w:rsidRPr="004A71CE">
        <w:rPr>
          <w:sz w:val="28"/>
          <w:szCs w:val="28"/>
        </w:rPr>
        <w:t xml:space="preserve">. И в наш современный век особенно актуальными задачами является привитие детям интереса к физкультуре и </w:t>
      </w:r>
      <w:proofErr w:type="gramStart"/>
      <w:r w:rsidRPr="004A71CE">
        <w:rPr>
          <w:sz w:val="28"/>
          <w:szCs w:val="28"/>
        </w:rPr>
        <w:t>спорту,  а</w:t>
      </w:r>
      <w:proofErr w:type="gramEnd"/>
      <w:r>
        <w:rPr>
          <w:sz w:val="28"/>
          <w:szCs w:val="28"/>
        </w:rPr>
        <w:t xml:space="preserve"> </w:t>
      </w:r>
      <w:r w:rsidRPr="004A71CE">
        <w:rPr>
          <w:sz w:val="28"/>
          <w:szCs w:val="28"/>
        </w:rPr>
        <w:t xml:space="preserve">также обучение их доступным двигательным умениям и навыкам. Одним из средств решения поступающих задач является использование нестандартного оборудования. </w:t>
      </w:r>
      <w:r w:rsidR="00052BD0">
        <w:rPr>
          <w:sz w:val="28"/>
          <w:szCs w:val="28"/>
        </w:rPr>
        <w:t xml:space="preserve">В основном оно </w:t>
      </w:r>
      <w:proofErr w:type="gramStart"/>
      <w:r w:rsidR="00052BD0">
        <w:rPr>
          <w:sz w:val="28"/>
          <w:szCs w:val="28"/>
        </w:rPr>
        <w:t>изготавливается  из</w:t>
      </w:r>
      <w:proofErr w:type="gramEnd"/>
      <w:r w:rsidR="00052BD0">
        <w:rPr>
          <w:sz w:val="28"/>
          <w:szCs w:val="28"/>
        </w:rPr>
        <w:t xml:space="preserve"> поручного материала: пенопласта, крышечек  от бутылок, фломастеры, остатков линолеума, поролона и т.д. В каждой возрастной группе создан физкультурный уголок, или уголок здоровья, где в доступном ля детей месте находятся пособия д</w:t>
      </w:r>
      <w:r w:rsidR="00052BD0" w:rsidRPr="00052BD0">
        <w:rPr>
          <w:sz w:val="28"/>
          <w:szCs w:val="28"/>
        </w:rPr>
        <w:t>ля развития двигательной активности. Нестандартные</w:t>
      </w:r>
      <w:r w:rsidR="00052BD0">
        <w:rPr>
          <w:sz w:val="28"/>
          <w:szCs w:val="28"/>
        </w:rPr>
        <w:t xml:space="preserve"> – это различные массажные и ребристые дорожки ля профилактики плоскостопия, </w:t>
      </w:r>
      <w:proofErr w:type="spellStart"/>
      <w:r w:rsidR="00052BD0">
        <w:rPr>
          <w:sz w:val="28"/>
          <w:szCs w:val="28"/>
        </w:rPr>
        <w:t>кольцебросс</w:t>
      </w:r>
      <w:proofErr w:type="spellEnd"/>
      <w:r w:rsidR="00052BD0">
        <w:rPr>
          <w:sz w:val="28"/>
          <w:szCs w:val="28"/>
        </w:rPr>
        <w:t xml:space="preserve">, мягкие мишени, разноцветные флажки, ленты, султанчики и </w:t>
      </w:r>
      <w:proofErr w:type="spellStart"/>
      <w:r w:rsidR="00052BD0">
        <w:rPr>
          <w:sz w:val="28"/>
          <w:szCs w:val="28"/>
        </w:rPr>
        <w:t>мн.др</w:t>
      </w:r>
      <w:proofErr w:type="spellEnd"/>
      <w:r w:rsidR="00052BD0">
        <w:rPr>
          <w:sz w:val="28"/>
          <w:szCs w:val="28"/>
        </w:rPr>
        <w:t>. Это поможет превратить обычные занятия в интересную игру.</w:t>
      </w:r>
      <w:r w:rsidR="00052BD0" w:rsidRPr="00052BD0">
        <w:rPr>
          <w:sz w:val="28"/>
          <w:szCs w:val="28"/>
        </w:rPr>
        <w:t xml:space="preserve"> </w:t>
      </w:r>
      <w:r w:rsidRPr="00052BD0">
        <w:rPr>
          <w:sz w:val="28"/>
          <w:szCs w:val="28"/>
        </w:rPr>
        <w:t xml:space="preserve">   </w:t>
      </w:r>
    </w:p>
    <w:p w14:paraId="5703E47A" w14:textId="77777777" w:rsidR="00C801C3" w:rsidRPr="00FF747D" w:rsidRDefault="00221808" w:rsidP="00FF747D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FF747D">
        <w:rPr>
          <w:sz w:val="28"/>
          <w:szCs w:val="28"/>
        </w:rPr>
        <w:t xml:space="preserve">Далее деловую игру, провела </w:t>
      </w:r>
      <w:proofErr w:type="spellStart"/>
      <w:proofErr w:type="gramStart"/>
      <w:r w:rsidR="00FF747D">
        <w:rPr>
          <w:sz w:val="28"/>
          <w:szCs w:val="28"/>
        </w:rPr>
        <w:t>ст.воспитатель</w:t>
      </w:r>
      <w:proofErr w:type="spellEnd"/>
      <w:proofErr w:type="gramEnd"/>
      <w:r w:rsidR="00FF747D">
        <w:rPr>
          <w:sz w:val="28"/>
          <w:szCs w:val="28"/>
        </w:rPr>
        <w:t xml:space="preserve"> </w:t>
      </w:r>
      <w:r w:rsidR="00FF747D" w:rsidRPr="00FF747D">
        <w:rPr>
          <w:sz w:val="28"/>
          <w:szCs w:val="28"/>
        </w:rPr>
        <w:t xml:space="preserve"> </w:t>
      </w:r>
      <w:proofErr w:type="spellStart"/>
      <w:r w:rsidR="00FF747D" w:rsidRPr="00FF747D">
        <w:rPr>
          <w:sz w:val="28"/>
          <w:szCs w:val="28"/>
        </w:rPr>
        <w:t>Кульметьева</w:t>
      </w:r>
      <w:proofErr w:type="spellEnd"/>
      <w:r w:rsidR="00FF747D" w:rsidRPr="00FF747D">
        <w:rPr>
          <w:sz w:val="28"/>
          <w:szCs w:val="28"/>
        </w:rPr>
        <w:t xml:space="preserve">  Н. Ф.</w:t>
      </w:r>
      <w:r w:rsidR="00FF747D">
        <w:rPr>
          <w:sz w:val="28"/>
          <w:szCs w:val="28"/>
        </w:rPr>
        <w:t xml:space="preserve"> Педагоги разбились на дв</w:t>
      </w:r>
      <w:r w:rsidR="00FF747D" w:rsidRPr="00FF747D">
        <w:rPr>
          <w:sz w:val="28"/>
          <w:szCs w:val="28"/>
        </w:rPr>
        <w:t xml:space="preserve">е команды, </w:t>
      </w:r>
      <w:r w:rsidR="00FF747D">
        <w:rPr>
          <w:sz w:val="28"/>
          <w:szCs w:val="28"/>
        </w:rPr>
        <w:t>и каждая команда выполняла задание, разбиралась педагогическая ситуация. Целью еловой игры являлось – повышение компетентности и успешности</w:t>
      </w:r>
      <w:r w:rsidR="00D25685">
        <w:rPr>
          <w:sz w:val="28"/>
          <w:szCs w:val="28"/>
        </w:rPr>
        <w:t xml:space="preserve"> педагогов</w:t>
      </w:r>
      <w:r w:rsidR="00FF747D">
        <w:rPr>
          <w:sz w:val="28"/>
          <w:szCs w:val="28"/>
        </w:rPr>
        <w:t xml:space="preserve"> в обучении и развитии навыков </w:t>
      </w:r>
      <w:r w:rsidR="00D25685">
        <w:rPr>
          <w:sz w:val="28"/>
          <w:szCs w:val="28"/>
        </w:rPr>
        <w:t>здорового</w:t>
      </w:r>
      <w:r w:rsidR="00FF747D">
        <w:rPr>
          <w:sz w:val="28"/>
          <w:szCs w:val="28"/>
        </w:rPr>
        <w:t xml:space="preserve"> образа жизни у </w:t>
      </w:r>
      <w:r w:rsidR="00D25685">
        <w:rPr>
          <w:sz w:val="28"/>
          <w:szCs w:val="28"/>
        </w:rPr>
        <w:t>детей</w:t>
      </w:r>
      <w:r w:rsidR="00FF747D">
        <w:rPr>
          <w:sz w:val="28"/>
          <w:szCs w:val="28"/>
        </w:rPr>
        <w:t xml:space="preserve"> </w:t>
      </w:r>
      <w:r w:rsidR="00D25685">
        <w:rPr>
          <w:sz w:val="28"/>
          <w:szCs w:val="28"/>
        </w:rPr>
        <w:t>дошкольного</w:t>
      </w:r>
      <w:r w:rsidR="00FF747D">
        <w:rPr>
          <w:sz w:val="28"/>
          <w:szCs w:val="28"/>
        </w:rPr>
        <w:t xml:space="preserve"> возраста.</w:t>
      </w:r>
    </w:p>
    <w:p w14:paraId="4B610080" w14:textId="7D0746F9" w:rsidR="00356E8E" w:rsidRPr="00330955" w:rsidRDefault="00C801C3" w:rsidP="00FE4D91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C801C3">
        <w:rPr>
          <w:sz w:val="28"/>
          <w:szCs w:val="28"/>
        </w:rPr>
        <w:t xml:space="preserve">С итогами тематического проверки «Создание условий для сохранения и укрепления здоровья детей в ДОУ, организация физкультурно- оздоровительной работы» - выступила, старший воспитатель </w:t>
      </w:r>
      <w:proofErr w:type="spellStart"/>
      <w:r w:rsidRPr="00C801C3">
        <w:rPr>
          <w:sz w:val="28"/>
          <w:szCs w:val="28"/>
        </w:rPr>
        <w:t>Кульметьева</w:t>
      </w:r>
      <w:proofErr w:type="spellEnd"/>
      <w:r w:rsidRPr="00C801C3">
        <w:rPr>
          <w:sz w:val="28"/>
          <w:szCs w:val="28"/>
        </w:rPr>
        <w:t xml:space="preserve"> Н. Ф. Тематический контроль проводился в период с </w:t>
      </w:r>
      <w:r w:rsidR="00C84F40">
        <w:rPr>
          <w:sz w:val="28"/>
          <w:szCs w:val="28"/>
        </w:rPr>
        <w:t>15 марта по 17 марта 2022года. В результате обслед</w:t>
      </w:r>
      <w:r w:rsidR="00C84F40" w:rsidRPr="00C84F40">
        <w:rPr>
          <w:sz w:val="28"/>
          <w:szCs w:val="28"/>
        </w:rPr>
        <w:t>ования профессионального мастерства воспитателей в сохранении физического и психического здоровья детей</w:t>
      </w:r>
      <w:r w:rsidR="00C84F40">
        <w:rPr>
          <w:sz w:val="28"/>
          <w:szCs w:val="28"/>
        </w:rPr>
        <w:t>, было  обследовано</w:t>
      </w:r>
      <w:r w:rsidR="00C84F40" w:rsidRPr="00C84F40">
        <w:rPr>
          <w:sz w:val="28"/>
          <w:szCs w:val="28"/>
        </w:rPr>
        <w:t xml:space="preserve"> 11 воспитателей, из них: </w:t>
      </w:r>
      <w:r w:rsidR="00C84F40">
        <w:rPr>
          <w:sz w:val="28"/>
          <w:szCs w:val="28"/>
        </w:rPr>
        <w:t>9</w:t>
      </w:r>
      <w:r w:rsidR="00C84F40" w:rsidRPr="00C84F40">
        <w:rPr>
          <w:sz w:val="28"/>
          <w:szCs w:val="28"/>
        </w:rPr>
        <w:t>педагогов (82%) – на высоком уровне</w:t>
      </w:r>
      <w:r w:rsidR="00C84F40">
        <w:rPr>
          <w:sz w:val="28"/>
          <w:szCs w:val="28"/>
        </w:rPr>
        <w:t xml:space="preserve"> грамотно подбирают подвижные игры, </w:t>
      </w:r>
      <w:r w:rsidR="00E76014">
        <w:rPr>
          <w:sz w:val="28"/>
          <w:szCs w:val="28"/>
        </w:rPr>
        <w:t xml:space="preserve">5 </w:t>
      </w:r>
      <w:r w:rsidR="00E76014" w:rsidRPr="00C84F40">
        <w:rPr>
          <w:sz w:val="28"/>
          <w:szCs w:val="28"/>
        </w:rPr>
        <w:t>педагогов</w:t>
      </w:r>
      <w:r w:rsidR="00E76014">
        <w:rPr>
          <w:sz w:val="28"/>
          <w:szCs w:val="28"/>
        </w:rPr>
        <w:t xml:space="preserve"> </w:t>
      </w:r>
      <w:r w:rsidR="00C84F40">
        <w:rPr>
          <w:sz w:val="28"/>
          <w:szCs w:val="28"/>
        </w:rPr>
        <w:t xml:space="preserve">(45%) – используют </w:t>
      </w:r>
      <w:r w:rsidR="00E76014">
        <w:rPr>
          <w:sz w:val="28"/>
          <w:szCs w:val="28"/>
        </w:rPr>
        <w:t>инд</w:t>
      </w:r>
      <w:r w:rsidR="00E76014" w:rsidRPr="00E76014">
        <w:rPr>
          <w:sz w:val="28"/>
          <w:szCs w:val="28"/>
        </w:rPr>
        <w:t>ивидуальный</w:t>
      </w:r>
      <w:r w:rsidR="00C84F40" w:rsidRPr="00E76014">
        <w:rPr>
          <w:sz w:val="28"/>
          <w:szCs w:val="28"/>
        </w:rPr>
        <w:t xml:space="preserve"> похо</w:t>
      </w:r>
      <w:r w:rsidR="00E76014">
        <w:rPr>
          <w:sz w:val="28"/>
          <w:szCs w:val="28"/>
        </w:rPr>
        <w:t>д</w:t>
      </w:r>
      <w:r w:rsidR="00C84F40" w:rsidRPr="00E76014">
        <w:rPr>
          <w:sz w:val="28"/>
          <w:szCs w:val="28"/>
        </w:rPr>
        <w:t xml:space="preserve"> в организации занятий, </w:t>
      </w:r>
      <w:r w:rsidR="00E76014" w:rsidRPr="00E76014">
        <w:rPr>
          <w:sz w:val="28"/>
          <w:szCs w:val="28"/>
        </w:rPr>
        <w:t xml:space="preserve"> 7 педагогов (64%) – показали знания методики проведения гимнастики.</w:t>
      </w:r>
      <w:r w:rsidR="00E76014">
        <w:rPr>
          <w:sz w:val="28"/>
          <w:szCs w:val="28"/>
        </w:rPr>
        <w:t xml:space="preserve"> </w:t>
      </w:r>
      <w:r w:rsidR="005D2FD1">
        <w:rPr>
          <w:sz w:val="28"/>
          <w:szCs w:val="28"/>
        </w:rPr>
        <w:t xml:space="preserve">                                       </w:t>
      </w:r>
      <w:r w:rsidR="00E76014">
        <w:rPr>
          <w:sz w:val="28"/>
          <w:szCs w:val="28"/>
        </w:rPr>
        <w:t>По результатам тестирования можно сделать вывод, что педагоги владеют знаниями о ЗОЖ , об организации и проведение ОД по физической культуре, а также организацией в дв</w:t>
      </w:r>
      <w:r w:rsidR="00E76014" w:rsidRPr="00E76014">
        <w:rPr>
          <w:sz w:val="28"/>
          <w:szCs w:val="28"/>
        </w:rPr>
        <w:t xml:space="preserve">игательной активности в режиме ОУ в каждой возрастной группе; </w:t>
      </w:r>
      <w:r w:rsidR="00E76014">
        <w:rPr>
          <w:sz w:val="28"/>
          <w:szCs w:val="28"/>
        </w:rPr>
        <w:t>используют все методы и приемы организации двигательного  режима в ДОУ в течении д</w:t>
      </w:r>
      <w:r w:rsidR="00E76014" w:rsidRPr="00E76014">
        <w:rPr>
          <w:sz w:val="28"/>
          <w:szCs w:val="28"/>
        </w:rPr>
        <w:t>ня; умеют объективно</w:t>
      </w:r>
      <w:r w:rsidR="00E76014">
        <w:rPr>
          <w:sz w:val="28"/>
          <w:szCs w:val="28"/>
        </w:rPr>
        <w:t xml:space="preserve"> анализировать </w:t>
      </w:r>
      <w:r w:rsidR="00E76014" w:rsidRPr="00E76014">
        <w:rPr>
          <w:sz w:val="28"/>
          <w:szCs w:val="28"/>
        </w:rPr>
        <w:t>знан</w:t>
      </w:r>
      <w:r w:rsidR="00E76014">
        <w:rPr>
          <w:sz w:val="28"/>
          <w:szCs w:val="28"/>
        </w:rPr>
        <w:t>и</w:t>
      </w:r>
      <w:r w:rsidR="00E76014" w:rsidRPr="00E76014">
        <w:rPr>
          <w:sz w:val="28"/>
          <w:szCs w:val="28"/>
        </w:rPr>
        <w:t>я,</w:t>
      </w:r>
      <w:r w:rsidR="00E76014">
        <w:rPr>
          <w:sz w:val="28"/>
          <w:szCs w:val="28"/>
        </w:rPr>
        <w:t xml:space="preserve"> </w:t>
      </w:r>
      <w:r w:rsidR="00E76014" w:rsidRPr="00E76014">
        <w:rPr>
          <w:sz w:val="28"/>
          <w:szCs w:val="28"/>
        </w:rPr>
        <w:t>умения и навыки</w:t>
      </w:r>
      <w:r w:rsidR="005D2FD1">
        <w:rPr>
          <w:sz w:val="28"/>
          <w:szCs w:val="28"/>
        </w:rPr>
        <w:t xml:space="preserve">                      По результатам обследования пред</w:t>
      </w:r>
      <w:r w:rsidR="005D2FD1" w:rsidRPr="005D2FD1">
        <w:rPr>
          <w:sz w:val="28"/>
          <w:szCs w:val="28"/>
        </w:rPr>
        <w:t>метно - развивающей среды</w:t>
      </w:r>
      <w:r w:rsidR="005D2FD1">
        <w:rPr>
          <w:sz w:val="28"/>
          <w:szCs w:val="28"/>
        </w:rPr>
        <w:t>- воспитатели проявляют творчество и изобретательность по созданию условий ля развития здоровья детей и пополнения пред</w:t>
      </w:r>
      <w:r w:rsidR="005D2FD1" w:rsidRPr="005D2FD1">
        <w:rPr>
          <w:sz w:val="28"/>
          <w:szCs w:val="28"/>
        </w:rPr>
        <w:t>метно - развивающей среды</w:t>
      </w:r>
      <w:r w:rsidR="005D2FD1">
        <w:rPr>
          <w:sz w:val="28"/>
          <w:szCs w:val="28"/>
        </w:rPr>
        <w:t>. Состояние пред</w:t>
      </w:r>
      <w:r w:rsidR="005D2FD1" w:rsidRPr="005D2FD1">
        <w:rPr>
          <w:sz w:val="28"/>
          <w:szCs w:val="28"/>
        </w:rPr>
        <w:t>метно - развивающей среды</w:t>
      </w:r>
      <w:r w:rsidR="005D2FD1">
        <w:rPr>
          <w:sz w:val="28"/>
          <w:szCs w:val="28"/>
        </w:rPr>
        <w:t xml:space="preserve"> по сохранению физического и психического здоровья воспитанников считать</w:t>
      </w:r>
      <w:r w:rsidR="00FE4D91">
        <w:rPr>
          <w:sz w:val="28"/>
          <w:szCs w:val="28"/>
        </w:rPr>
        <w:t xml:space="preserve"> </w:t>
      </w:r>
      <w:r w:rsidR="005D2FD1">
        <w:rPr>
          <w:sz w:val="28"/>
          <w:szCs w:val="28"/>
        </w:rPr>
        <w:t>удовлетворительной. Из планов воспитательно</w:t>
      </w:r>
      <w:r w:rsidR="00FE4D91">
        <w:rPr>
          <w:sz w:val="28"/>
          <w:szCs w:val="28"/>
        </w:rPr>
        <w:t>-</w:t>
      </w:r>
      <w:r w:rsidR="005D2FD1">
        <w:rPr>
          <w:sz w:val="28"/>
          <w:szCs w:val="28"/>
        </w:rPr>
        <w:t xml:space="preserve">образовательного процесса вино, что </w:t>
      </w:r>
      <w:r w:rsidR="00947C38">
        <w:rPr>
          <w:sz w:val="28"/>
          <w:szCs w:val="28"/>
        </w:rPr>
        <w:t>педагоги</w:t>
      </w:r>
      <w:r w:rsidR="005D2FD1">
        <w:rPr>
          <w:sz w:val="28"/>
          <w:szCs w:val="28"/>
        </w:rPr>
        <w:t xml:space="preserve"> используют в основном традиционные зд</w:t>
      </w:r>
      <w:r w:rsidR="005D2FD1" w:rsidRPr="005D2FD1">
        <w:rPr>
          <w:sz w:val="28"/>
          <w:szCs w:val="28"/>
        </w:rPr>
        <w:t>оровьесберегающие образовательные технологии, которые направлены на предотвращение</w:t>
      </w:r>
      <w:r w:rsidR="005D2FD1">
        <w:rPr>
          <w:sz w:val="28"/>
          <w:szCs w:val="28"/>
        </w:rPr>
        <w:t xml:space="preserve"> переутомления</w:t>
      </w:r>
      <w:r w:rsidR="005D2FD1" w:rsidRPr="005D2FD1">
        <w:rPr>
          <w:sz w:val="28"/>
          <w:szCs w:val="28"/>
        </w:rPr>
        <w:t xml:space="preserve"> детей. </w:t>
      </w:r>
      <w:r w:rsidR="005D2FD1">
        <w:rPr>
          <w:sz w:val="28"/>
          <w:szCs w:val="28"/>
        </w:rPr>
        <w:t xml:space="preserve"> </w:t>
      </w:r>
      <w:r w:rsidR="005D2FD1" w:rsidRPr="005D2FD1">
        <w:rPr>
          <w:sz w:val="28"/>
          <w:szCs w:val="28"/>
        </w:rPr>
        <w:t>Недостаточно включают в образовательные процесс технологии обучения ЗОЖ и не всегда применяют в своей работе коррекционные технологии, которые направлены на снятие психо</w:t>
      </w:r>
      <w:r w:rsidR="005D2FD1">
        <w:rPr>
          <w:sz w:val="28"/>
          <w:szCs w:val="28"/>
        </w:rPr>
        <w:t xml:space="preserve"> </w:t>
      </w:r>
      <w:r w:rsidR="005D2FD1" w:rsidRPr="005D2FD1">
        <w:rPr>
          <w:sz w:val="28"/>
          <w:szCs w:val="28"/>
        </w:rPr>
        <w:t>-</w:t>
      </w:r>
      <w:r w:rsidR="005D2FD1">
        <w:rPr>
          <w:sz w:val="28"/>
          <w:szCs w:val="28"/>
        </w:rPr>
        <w:t xml:space="preserve"> </w:t>
      </w:r>
      <w:r w:rsidR="005D2FD1" w:rsidRPr="005D2FD1">
        <w:rPr>
          <w:sz w:val="28"/>
          <w:szCs w:val="28"/>
        </w:rPr>
        <w:t>эмоционального напряжении ребенка.</w:t>
      </w:r>
      <w:r w:rsidR="005D2FD1">
        <w:rPr>
          <w:sz w:val="28"/>
          <w:szCs w:val="28"/>
        </w:rPr>
        <w:t xml:space="preserve">     </w:t>
      </w:r>
      <w:r w:rsidR="00C16DE1">
        <w:rPr>
          <w:sz w:val="28"/>
          <w:szCs w:val="28"/>
        </w:rPr>
        <w:t>Ана</w:t>
      </w:r>
      <w:r w:rsidR="00330955">
        <w:rPr>
          <w:sz w:val="28"/>
          <w:szCs w:val="28"/>
        </w:rPr>
        <w:t>лиз контроля показал, что работу</w:t>
      </w:r>
      <w:r w:rsidR="00C16DE1">
        <w:rPr>
          <w:sz w:val="28"/>
          <w:szCs w:val="28"/>
        </w:rPr>
        <w:t xml:space="preserve"> коллектива по </w:t>
      </w:r>
      <w:proofErr w:type="spellStart"/>
      <w:r w:rsidR="00C16DE1">
        <w:rPr>
          <w:sz w:val="28"/>
          <w:szCs w:val="28"/>
        </w:rPr>
        <w:t>физкультурно</w:t>
      </w:r>
      <w:proofErr w:type="spellEnd"/>
      <w:r w:rsidR="00C16DE1">
        <w:rPr>
          <w:sz w:val="28"/>
          <w:szCs w:val="28"/>
        </w:rPr>
        <w:t xml:space="preserve"> </w:t>
      </w:r>
      <w:r w:rsidR="00330955">
        <w:rPr>
          <w:sz w:val="28"/>
          <w:szCs w:val="28"/>
        </w:rPr>
        <w:t>–</w:t>
      </w:r>
      <w:r w:rsidR="00C16DE1">
        <w:rPr>
          <w:sz w:val="28"/>
          <w:szCs w:val="28"/>
        </w:rPr>
        <w:t xml:space="preserve"> оз</w:t>
      </w:r>
      <w:r w:rsidR="00330955">
        <w:rPr>
          <w:sz w:val="28"/>
          <w:szCs w:val="28"/>
        </w:rPr>
        <w:t>д</w:t>
      </w:r>
      <w:r w:rsidR="00C16DE1" w:rsidRPr="00330955">
        <w:rPr>
          <w:sz w:val="28"/>
          <w:szCs w:val="28"/>
        </w:rPr>
        <w:t>оровительной работе можно считать удовлетворительной.</w:t>
      </w:r>
    </w:p>
    <w:p w14:paraId="635D02B8" w14:textId="77777777" w:rsidR="005709DF" w:rsidRPr="00947C38" w:rsidRDefault="00E874A7" w:rsidP="00FE4D91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Слушали выступление Никоноровой С.В.</w:t>
      </w:r>
      <w:r w:rsidR="00947C38">
        <w:rPr>
          <w:sz w:val="28"/>
          <w:szCs w:val="28"/>
        </w:rPr>
        <w:t>, она отметила: д</w:t>
      </w:r>
      <w:r w:rsidR="00947C38" w:rsidRPr="00947C38">
        <w:rPr>
          <w:sz w:val="28"/>
          <w:szCs w:val="28"/>
        </w:rPr>
        <w:t>ля успешного освоения программы обучения в школе у выпускника детского сада должны быть сформированы умения связно высказывать свои мысли, строить диалог и</w:t>
      </w:r>
      <w:r w:rsidR="00947C38">
        <w:rPr>
          <w:sz w:val="28"/>
          <w:szCs w:val="28"/>
        </w:rPr>
        <w:t xml:space="preserve"> составлять небольшой </w:t>
      </w:r>
      <w:proofErr w:type="gramStart"/>
      <w:r w:rsidR="00947C38">
        <w:rPr>
          <w:sz w:val="28"/>
          <w:szCs w:val="28"/>
        </w:rPr>
        <w:t xml:space="preserve">рассказ </w:t>
      </w:r>
      <w:r w:rsidR="00947C38" w:rsidRPr="00947C38">
        <w:rPr>
          <w:sz w:val="28"/>
          <w:szCs w:val="28"/>
        </w:rPr>
        <w:t xml:space="preserve"> на</w:t>
      </w:r>
      <w:proofErr w:type="gramEnd"/>
      <w:r w:rsidR="00947C38" w:rsidRPr="00947C38">
        <w:rPr>
          <w:sz w:val="28"/>
          <w:szCs w:val="28"/>
        </w:rPr>
        <w:t xml:space="preserve"> определенную тему. </w:t>
      </w:r>
      <w:r w:rsidR="005709DF" w:rsidRPr="00947C38">
        <w:rPr>
          <w:sz w:val="28"/>
          <w:szCs w:val="28"/>
        </w:rPr>
        <w:t xml:space="preserve"> </w:t>
      </w:r>
      <w:r w:rsidR="00947C38">
        <w:rPr>
          <w:sz w:val="28"/>
          <w:szCs w:val="28"/>
        </w:rPr>
        <w:t>Но чтобы этому научить, необходимо развивать и другие стороны речи: расширять словарный запас, воспитывать звуковую культуру речи и формировать грамматический строй. Все это так называемый стандарт, который должен иметь ребенок при поступлении в школу.  В</w:t>
      </w:r>
      <w:r w:rsidR="005709DF" w:rsidRPr="00947C38">
        <w:rPr>
          <w:sz w:val="28"/>
          <w:szCs w:val="28"/>
        </w:rPr>
        <w:t xml:space="preserve">оспитатели используют не только </w:t>
      </w:r>
      <w:r w:rsidR="005709DF" w:rsidRPr="00947C38">
        <w:rPr>
          <w:sz w:val="28"/>
          <w:szCs w:val="28"/>
        </w:rPr>
        <w:lastRenderedPageBreak/>
        <w:t xml:space="preserve">скороговорки, чистоговорки, а и речевые игры и упражнения. Нужно читать стихи на различные тематики. Родители в свою очередь должны наполнять разнообразными   и интересными делами, событиями жизнь детей дома. </w:t>
      </w:r>
    </w:p>
    <w:p w14:paraId="023E2CFB" w14:textId="7920E902" w:rsidR="00356E8E" w:rsidRPr="00356E8E" w:rsidRDefault="00356E8E" w:rsidP="00FE4D91">
      <w:pPr>
        <w:pStyle w:val="1"/>
        <w:numPr>
          <w:ilvl w:val="0"/>
          <w:numId w:val="13"/>
        </w:numPr>
        <w:spacing w:before="30" w:after="30" w:line="100" w:lineRule="atLeast"/>
        <w:jc w:val="both"/>
        <w:rPr>
          <w:sz w:val="28"/>
          <w:szCs w:val="28"/>
        </w:rPr>
      </w:pPr>
      <w:r w:rsidRPr="00356E8E">
        <w:rPr>
          <w:sz w:val="28"/>
          <w:szCs w:val="28"/>
        </w:rPr>
        <w:t xml:space="preserve">Инструктор по </w:t>
      </w:r>
      <w:proofErr w:type="spellStart"/>
      <w:proofErr w:type="gramStart"/>
      <w:r w:rsidRPr="00356E8E">
        <w:rPr>
          <w:sz w:val="28"/>
          <w:szCs w:val="28"/>
        </w:rPr>
        <w:t>физ.культуре</w:t>
      </w:r>
      <w:proofErr w:type="spellEnd"/>
      <w:proofErr w:type="gramEnd"/>
      <w:r w:rsidR="00FE4D91">
        <w:rPr>
          <w:sz w:val="28"/>
          <w:szCs w:val="28"/>
        </w:rPr>
        <w:t xml:space="preserve">, </w:t>
      </w:r>
      <w:r w:rsidRPr="00356E8E">
        <w:rPr>
          <w:sz w:val="28"/>
          <w:szCs w:val="28"/>
        </w:rPr>
        <w:t>Писцова Р.Н. провела педагогический практикум «Солнышко здоровья»,  с педагогами детского сада</w:t>
      </w:r>
      <w:r>
        <w:rPr>
          <w:sz w:val="28"/>
          <w:szCs w:val="28"/>
        </w:rPr>
        <w:t xml:space="preserve">. Цель: уточнить знания педагогов по разделу формирования ЗОЖ у детей дошкольного возраста; активизировать мыслительную деятельность педагогов; систематизировать работу в детском саду по совершенствованию форм физического развития и укреплению здоровья. Задачи: формировать и закреплять профессиональные знания, умения и навыки педагогов в работе с детьми по сохранению и укреплению здоровья; способствовать развитию мышления, создать </w:t>
      </w:r>
      <w:proofErr w:type="gramStart"/>
      <w:r>
        <w:rPr>
          <w:sz w:val="28"/>
          <w:szCs w:val="28"/>
        </w:rPr>
        <w:t>благоприятную  атмосферу</w:t>
      </w:r>
      <w:proofErr w:type="gramEnd"/>
      <w:r>
        <w:rPr>
          <w:sz w:val="28"/>
          <w:szCs w:val="28"/>
        </w:rPr>
        <w:t xml:space="preserve"> ля творческой работы всех участников.</w:t>
      </w:r>
    </w:p>
    <w:p w14:paraId="26504E62" w14:textId="77777777" w:rsidR="003267BA" w:rsidRPr="00362BBD" w:rsidRDefault="004A71CE" w:rsidP="00FE4D91">
      <w:pPr>
        <w:pStyle w:val="1"/>
        <w:spacing w:before="30" w:after="30" w:line="10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1DBDE17" w14:textId="77777777" w:rsidR="00FA331D" w:rsidRDefault="00FA331D" w:rsidP="00FA331D">
      <w:pPr>
        <w:pStyle w:val="a4"/>
        <w:ind w:left="144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A331D">
        <w:rPr>
          <w:rFonts w:ascii="Times New Roman" w:hAnsi="Times New Roman" w:cs="Times New Roman"/>
          <w:b/>
          <w:color w:val="000000"/>
          <w:sz w:val="28"/>
          <w:szCs w:val="28"/>
        </w:rPr>
        <w:t>Решение педагогического совета</w:t>
      </w:r>
    </w:p>
    <w:p w14:paraId="1AE41D0E" w14:textId="77777777" w:rsidR="00362BBD" w:rsidRDefault="00631EBF" w:rsidP="003D11C3">
      <w:pPr>
        <w:pStyle w:val="a4"/>
        <w:numPr>
          <w:ilvl w:val="0"/>
          <w:numId w:val="14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Проложить </w:t>
      </w:r>
      <w:r w:rsidR="00362BBD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работу по сохранению и </w:t>
      </w:r>
      <w:r w:rsidRPr="00362BBD">
        <w:rPr>
          <w:rFonts w:ascii="Times New Roman" w:hAnsi="Times New Roman" w:cs="Times New Roman"/>
          <w:color w:val="000000"/>
          <w:sz w:val="28"/>
          <w:szCs w:val="28"/>
        </w:rPr>
        <w:t>укреплению</w:t>
      </w:r>
      <w:r w:rsidR="00362BBD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физического и психического</w:t>
      </w:r>
      <w:r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900C19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здоровья </w:t>
      </w:r>
      <w:r w:rsidR="00362BBD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детей</w:t>
      </w:r>
      <w:proofErr w:type="gramEnd"/>
      <w:r w:rsidR="00362BBD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дошкольного возраста</w:t>
      </w:r>
      <w:r w:rsidR="00900C19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через </w:t>
      </w:r>
      <w:r w:rsidR="00362BBD" w:rsidRPr="00362BBD">
        <w:rPr>
          <w:rFonts w:ascii="Times New Roman" w:hAnsi="Times New Roman" w:cs="Times New Roman"/>
          <w:color w:val="000000"/>
          <w:sz w:val="28"/>
          <w:szCs w:val="28"/>
        </w:rPr>
        <w:t>оптимизацию двигательного режима детей.</w:t>
      </w:r>
    </w:p>
    <w:p w14:paraId="3C3B6FF0" w14:textId="77777777" w:rsidR="006342F0" w:rsidRPr="003D11C3" w:rsidRDefault="00362BBD" w:rsidP="003D11C3">
      <w:pPr>
        <w:pStyle w:val="a4"/>
        <w:numPr>
          <w:ilvl w:val="0"/>
          <w:numId w:val="14"/>
        </w:numPr>
        <w:rPr>
          <w:rFonts w:ascii="Times New Roman" w:hAnsi="Times New Roman" w:cs="Times New Roman"/>
          <w:color w:val="000000"/>
          <w:sz w:val="28"/>
          <w:szCs w:val="28"/>
        </w:rPr>
      </w:pPr>
      <w:r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A4AF5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</w:t>
      </w:r>
      <w:r w:rsidR="003D11C3" w:rsidRPr="00362BBD">
        <w:rPr>
          <w:rFonts w:ascii="Times New Roman" w:hAnsi="Times New Roman" w:cs="Times New Roman"/>
          <w:color w:val="000000"/>
          <w:sz w:val="28"/>
          <w:szCs w:val="28"/>
        </w:rPr>
        <w:t>выступление</w:t>
      </w:r>
      <w:r w:rsidR="003D11C3" w:rsidRPr="00362BBD">
        <w:rPr>
          <w:rFonts w:ascii="Times New Roman" w:hAnsi="Times New Roman" w:cs="Times New Roman"/>
          <w:sz w:val="28"/>
          <w:szCs w:val="28"/>
        </w:rPr>
        <w:t xml:space="preserve"> Грушевой О.В</w:t>
      </w:r>
      <w:r w:rsidR="003D11C3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6342F0" w:rsidRPr="00362BBD">
        <w:rPr>
          <w:rFonts w:ascii="Times New Roman" w:hAnsi="Times New Roman" w:cs="Times New Roman"/>
          <w:sz w:val="28"/>
          <w:szCs w:val="28"/>
        </w:rPr>
        <w:t>«Пальчиковая гимнастика, гимнастика для глаз».</w:t>
      </w:r>
      <w:r w:rsidR="006342F0" w:rsidRPr="00362BB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4F421976" w14:textId="77777777" w:rsidR="006342F0" w:rsidRPr="008527AF" w:rsidRDefault="008527AF" w:rsidP="008527AF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</w:t>
      </w:r>
      <w:r w:rsidRPr="008527AF"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информацию </w:t>
      </w:r>
      <w:r>
        <w:rPr>
          <w:rFonts w:ascii="Times New Roman" w:hAnsi="Times New Roman" w:cs="Times New Roman"/>
          <w:sz w:val="28"/>
          <w:szCs w:val="28"/>
        </w:rPr>
        <w:t>Сергеевой</w:t>
      </w:r>
      <w:r w:rsidRPr="008527AF">
        <w:rPr>
          <w:rFonts w:ascii="Times New Roman" w:hAnsi="Times New Roman" w:cs="Times New Roman"/>
          <w:sz w:val="28"/>
          <w:szCs w:val="28"/>
        </w:rPr>
        <w:t xml:space="preserve"> Г.А.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продолжить  использовать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разнообразные формы озд</w:t>
      </w:r>
      <w:r w:rsidRPr="008527AF">
        <w:rPr>
          <w:rFonts w:ascii="Times New Roman" w:hAnsi="Times New Roman" w:cs="Times New Roman"/>
          <w:sz w:val="28"/>
          <w:szCs w:val="28"/>
        </w:rPr>
        <w:t>оровительной гимнастики.</w:t>
      </w:r>
    </w:p>
    <w:p w14:paraId="35D7A473" w14:textId="77777777" w:rsidR="006342F0" w:rsidRDefault="00666932" w:rsidP="006342F0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6342F0"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информацию о </w:t>
      </w:r>
      <w:r w:rsidRPr="006342F0">
        <w:rPr>
          <w:rFonts w:ascii="Times New Roman" w:hAnsi="Times New Roman" w:cs="Times New Roman"/>
          <w:sz w:val="28"/>
          <w:szCs w:val="28"/>
        </w:rPr>
        <w:t>здоровьесберегающих</w:t>
      </w:r>
      <w:r w:rsidR="006342F0" w:rsidRPr="006342F0">
        <w:rPr>
          <w:rFonts w:ascii="Times New Roman" w:hAnsi="Times New Roman" w:cs="Times New Roman"/>
          <w:sz w:val="28"/>
          <w:szCs w:val="28"/>
        </w:rPr>
        <w:t xml:space="preserve"> технологиях</w:t>
      </w:r>
      <w:r w:rsidRPr="006342F0">
        <w:rPr>
          <w:rFonts w:ascii="Times New Roman" w:hAnsi="Times New Roman" w:cs="Times New Roman"/>
          <w:sz w:val="28"/>
          <w:szCs w:val="28"/>
        </w:rPr>
        <w:t xml:space="preserve">, </w:t>
      </w:r>
      <w:r w:rsidR="006342F0" w:rsidRPr="006342F0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6342F0" w:rsidRPr="006342F0">
        <w:rPr>
          <w:rFonts w:ascii="Times New Roman" w:hAnsi="Times New Roman" w:cs="Times New Roman"/>
          <w:sz w:val="28"/>
          <w:szCs w:val="28"/>
        </w:rPr>
        <w:t>работе  учителя</w:t>
      </w:r>
      <w:proofErr w:type="gramEnd"/>
      <w:r w:rsidR="006342F0" w:rsidRPr="006342F0">
        <w:rPr>
          <w:rFonts w:ascii="Times New Roman" w:hAnsi="Times New Roman" w:cs="Times New Roman"/>
          <w:sz w:val="28"/>
          <w:szCs w:val="28"/>
        </w:rPr>
        <w:t>-логопеда Даниловой Н.В.</w:t>
      </w:r>
    </w:p>
    <w:p w14:paraId="2CCCAECA" w14:textId="77777777" w:rsidR="006342F0" w:rsidRPr="002A3370" w:rsidRDefault="002B513E" w:rsidP="00221808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6342F0">
        <w:rPr>
          <w:rFonts w:ascii="Times New Roman" w:hAnsi="Times New Roman" w:cs="Times New Roman"/>
          <w:color w:val="000000"/>
          <w:sz w:val="28"/>
          <w:szCs w:val="28"/>
        </w:rPr>
        <w:t>По тематической проверке</w:t>
      </w:r>
      <w:r w:rsidR="00E75425" w:rsidRPr="006342F0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 xml:space="preserve">Создание условий </w:t>
      </w:r>
      <w:proofErr w:type="gramStart"/>
      <w:r w:rsidR="00221808"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="00221808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ля  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>сохранения</w:t>
      </w:r>
      <w:proofErr w:type="gramEnd"/>
      <w:r w:rsidR="00221808">
        <w:rPr>
          <w:rFonts w:ascii="Times New Roman" w:hAnsi="Times New Roman" w:cs="Times New Roman"/>
          <w:color w:val="000000"/>
          <w:sz w:val="28"/>
          <w:szCs w:val="28"/>
        </w:rPr>
        <w:t xml:space="preserve"> и укрепления </w:t>
      </w:r>
      <w:r w:rsidR="00221808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здоровья  детей в 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ДОУ» 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 xml:space="preserve"> работу </w:t>
      </w:r>
      <w:r w:rsidR="00221808">
        <w:rPr>
          <w:rFonts w:ascii="Times New Roman" w:hAnsi="Times New Roman" w:cs="Times New Roman"/>
          <w:color w:val="000000"/>
          <w:sz w:val="28"/>
          <w:szCs w:val="28"/>
        </w:rPr>
        <w:t xml:space="preserve">коллектива </w:t>
      </w:r>
      <w:r w:rsidR="00E75425" w:rsidRPr="00221808">
        <w:rPr>
          <w:rFonts w:ascii="Times New Roman" w:hAnsi="Times New Roman" w:cs="Times New Roman"/>
          <w:color w:val="000000"/>
          <w:sz w:val="28"/>
          <w:szCs w:val="28"/>
        </w:rPr>
        <w:t>считать удовлетворительной.</w:t>
      </w:r>
    </w:p>
    <w:p w14:paraId="435A3B26" w14:textId="77777777" w:rsidR="00D25685" w:rsidRPr="00D25685" w:rsidRDefault="00D25685" w:rsidP="00D25685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Продолжить уделять большое внимание укреплению здоровья воспитанников через рациональное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использование  здо</w:t>
      </w:r>
      <w:r w:rsidRPr="00D25685">
        <w:rPr>
          <w:rFonts w:ascii="Times New Roman" w:hAnsi="Times New Roman" w:cs="Times New Roman"/>
          <w:color w:val="000000"/>
          <w:sz w:val="28"/>
          <w:szCs w:val="28"/>
        </w:rPr>
        <w:t>ровьесберегающих</w:t>
      </w:r>
      <w:proofErr w:type="gramEnd"/>
      <w:r w:rsidRPr="00D25685">
        <w:rPr>
          <w:rFonts w:ascii="Times New Roman" w:hAnsi="Times New Roman" w:cs="Times New Roman"/>
          <w:color w:val="000000"/>
          <w:sz w:val="28"/>
          <w:szCs w:val="28"/>
        </w:rPr>
        <w:t xml:space="preserve"> технологий и приобщения к здоровому образу жизни.</w:t>
      </w:r>
    </w:p>
    <w:p w14:paraId="779BEA62" w14:textId="77777777" w:rsidR="00E874A7" w:rsidRPr="00E874A7" w:rsidRDefault="002A3370" w:rsidP="00E874A7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Продолжить вести пропаганду здорового образа жизни, через разнообразные формы работы. Привлечь родителей к организации и оснащению развивающей предметно- пространственной среды д</w:t>
      </w:r>
      <w:r w:rsidRPr="002A3370">
        <w:rPr>
          <w:rFonts w:ascii="Times New Roman" w:hAnsi="Times New Roman" w:cs="Times New Roman"/>
          <w:color w:val="000000"/>
          <w:sz w:val="28"/>
          <w:szCs w:val="28"/>
        </w:rPr>
        <w:t>ля развития двигательной активности детей во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A3370">
        <w:rPr>
          <w:rFonts w:ascii="Times New Roman" w:hAnsi="Times New Roman" w:cs="Times New Roman"/>
          <w:color w:val="000000"/>
          <w:sz w:val="28"/>
          <w:szCs w:val="28"/>
        </w:rPr>
        <w:t>в всех возрастных группа.</w:t>
      </w:r>
    </w:p>
    <w:p w14:paraId="337B99AE" w14:textId="77777777" w:rsidR="00E874A7" w:rsidRPr="00E874A7" w:rsidRDefault="00E874A7" w:rsidP="00E874A7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 w:rsidRPr="00E874A7">
        <w:rPr>
          <w:rFonts w:ascii="Times New Roman" w:hAnsi="Times New Roman" w:cs="Times New Roman"/>
          <w:color w:val="000000"/>
          <w:sz w:val="28"/>
          <w:szCs w:val="28"/>
        </w:rPr>
        <w:t xml:space="preserve">Принять к сведению выступление </w:t>
      </w:r>
      <w:r>
        <w:rPr>
          <w:rFonts w:ascii="Times New Roman" w:hAnsi="Times New Roman" w:cs="Times New Roman"/>
          <w:sz w:val="28"/>
          <w:szCs w:val="28"/>
        </w:rPr>
        <w:t>Никоноровой</w:t>
      </w:r>
      <w:r w:rsidRPr="00E874A7">
        <w:rPr>
          <w:rFonts w:ascii="Times New Roman" w:hAnsi="Times New Roman" w:cs="Times New Roman"/>
          <w:sz w:val="28"/>
          <w:szCs w:val="28"/>
        </w:rPr>
        <w:t xml:space="preserve"> С.В. </w:t>
      </w:r>
      <w:r w:rsidRPr="00E874A7">
        <w:rPr>
          <w:rFonts w:ascii="Times New Roman" w:hAnsi="Times New Roman" w:cs="Times New Roman"/>
          <w:color w:val="000000"/>
          <w:sz w:val="28"/>
          <w:szCs w:val="28"/>
        </w:rPr>
        <w:t xml:space="preserve">Продолжить создавать в ДОУ условия </w:t>
      </w:r>
      <w:r>
        <w:rPr>
          <w:rFonts w:ascii="Times New Roman" w:hAnsi="Times New Roman" w:cs="Times New Roman"/>
          <w:color w:val="000000"/>
          <w:sz w:val="28"/>
          <w:szCs w:val="28"/>
        </w:rPr>
        <w:t>д</w:t>
      </w:r>
      <w:r w:rsidRPr="00E874A7">
        <w:rPr>
          <w:rFonts w:ascii="Times New Roman" w:hAnsi="Times New Roman" w:cs="Times New Roman"/>
          <w:color w:val="000000"/>
          <w:sz w:val="28"/>
          <w:szCs w:val="28"/>
        </w:rPr>
        <w:t>ля развития речи детей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, а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так же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способствовать включению семьи с целью эффективного развития речевого развития в содержательную деятельность в системе род</w:t>
      </w:r>
      <w:r w:rsidRPr="00E874A7">
        <w:rPr>
          <w:rFonts w:ascii="Times New Roman" w:hAnsi="Times New Roman" w:cs="Times New Roman"/>
          <w:color w:val="000000"/>
          <w:sz w:val="28"/>
          <w:szCs w:val="28"/>
        </w:rPr>
        <w:t>итель-ребенок-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E874A7">
        <w:rPr>
          <w:rFonts w:ascii="Times New Roman" w:hAnsi="Times New Roman" w:cs="Times New Roman"/>
          <w:color w:val="000000"/>
          <w:sz w:val="28"/>
          <w:szCs w:val="28"/>
        </w:rPr>
        <w:t>педагог.</w:t>
      </w:r>
    </w:p>
    <w:p w14:paraId="27C3673A" w14:textId="77777777" w:rsidR="003D11C3" w:rsidRPr="003D11C3" w:rsidRDefault="003D11C3" w:rsidP="002A3370">
      <w:pPr>
        <w:pStyle w:val="a4"/>
        <w:numPr>
          <w:ilvl w:val="0"/>
          <w:numId w:val="1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Принять к сведению </w:t>
      </w:r>
      <w:r w:rsidRPr="003D11C3">
        <w:rPr>
          <w:rFonts w:ascii="Times New Roman" w:hAnsi="Times New Roman" w:cs="Times New Roman"/>
          <w:color w:val="000000"/>
          <w:sz w:val="28"/>
          <w:szCs w:val="28"/>
        </w:rPr>
        <w:t xml:space="preserve">информацию </w:t>
      </w:r>
      <w:r w:rsidRPr="003D11C3">
        <w:rPr>
          <w:rFonts w:ascii="Times New Roman" w:hAnsi="Times New Roman" w:cs="Times New Roman"/>
          <w:sz w:val="28"/>
          <w:szCs w:val="28"/>
        </w:rPr>
        <w:t>инструктор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D11C3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proofErr w:type="gramStart"/>
      <w:r w:rsidRPr="003D11C3">
        <w:rPr>
          <w:rFonts w:ascii="Times New Roman" w:hAnsi="Times New Roman" w:cs="Times New Roman"/>
          <w:sz w:val="28"/>
          <w:szCs w:val="28"/>
        </w:rPr>
        <w:t>физ.культуре</w:t>
      </w:r>
      <w:proofErr w:type="spellEnd"/>
      <w:proofErr w:type="gramEnd"/>
      <w:r w:rsidRPr="003D11C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Писцовой</w:t>
      </w:r>
      <w:r w:rsidRPr="003D11C3">
        <w:rPr>
          <w:rFonts w:ascii="Times New Roman" w:hAnsi="Times New Roman" w:cs="Times New Roman"/>
          <w:sz w:val="28"/>
          <w:szCs w:val="28"/>
        </w:rPr>
        <w:t xml:space="preserve"> Р.Н.</w:t>
      </w:r>
    </w:p>
    <w:p w14:paraId="0E5BECB2" w14:textId="77777777" w:rsidR="00BC193E" w:rsidRPr="003D11C3" w:rsidRDefault="00BC193E" w:rsidP="00BC193E">
      <w:pPr>
        <w:pStyle w:val="a4"/>
        <w:spacing w:after="120"/>
        <w:ind w:left="1080"/>
        <w:rPr>
          <w:rFonts w:ascii="Times New Roman" w:hAnsi="Times New Roman" w:cs="Times New Roman"/>
          <w:color w:val="000000"/>
          <w:sz w:val="28"/>
          <w:szCs w:val="28"/>
        </w:rPr>
      </w:pPr>
      <w:bookmarkStart w:id="0" w:name="_Hlk181455011"/>
    </w:p>
    <w:p w14:paraId="77942D38" w14:textId="77777777" w:rsidR="002709E4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 w:rsidRPr="00BC193E">
        <w:rPr>
          <w:rFonts w:ascii="Times New Roman" w:hAnsi="Times New Roman" w:cs="Times New Roman"/>
          <w:color w:val="000000"/>
          <w:sz w:val="28"/>
          <w:szCs w:val="28"/>
        </w:rPr>
        <w:t>Председатель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proofErr w:type="gramEnd"/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proofErr w:type="spellStart"/>
      <w:r w:rsidRPr="00BC193E">
        <w:rPr>
          <w:rFonts w:ascii="Times New Roman" w:hAnsi="Times New Roman" w:cs="Times New Roman"/>
          <w:color w:val="000000"/>
          <w:sz w:val="28"/>
          <w:szCs w:val="28"/>
        </w:rPr>
        <w:t>Кульметьева</w:t>
      </w:r>
      <w:proofErr w:type="spellEnd"/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Н.Ф.</w:t>
      </w:r>
    </w:p>
    <w:p w14:paraId="0A97C544" w14:textId="77777777" w:rsidR="00E03214" w:rsidRPr="00F00D97" w:rsidRDefault="00BC193E" w:rsidP="00F00D97">
      <w:pPr>
        <w:spacing w:after="120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Секретар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proofErr w:type="gramEnd"/>
      <w:r w:rsidRPr="00BC193E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t>Тишкина Н.А.</w:t>
      </w:r>
      <w:r w:rsidRPr="00BC193E">
        <w:rPr>
          <w:rFonts w:ascii="Times New Roman" w:hAnsi="Times New Roman" w:cs="Times New Roman"/>
          <w:color w:val="000000"/>
          <w:sz w:val="28"/>
          <w:szCs w:val="28"/>
        </w:rPr>
        <w:br/>
      </w:r>
      <w:bookmarkEnd w:id="0"/>
    </w:p>
    <w:sectPr w:rsidR="00E03214" w:rsidRPr="00F00D97" w:rsidSect="002709E4">
      <w:pgSz w:w="11906" w:h="16838"/>
      <w:pgMar w:top="568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" w15:restartNumberingAfterBreak="0">
    <w:nsid w:val="00000003"/>
    <w:multiLevelType w:val="multilevel"/>
    <w:tmpl w:val="00000003"/>
    <w:name w:val="WW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/>
        <w:color w:val="000000"/>
        <w:sz w:val="27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Num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E51075"/>
    <w:multiLevelType w:val="hybridMultilevel"/>
    <w:tmpl w:val="ECF06566"/>
    <w:lvl w:ilvl="0" w:tplc="5BA2B83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6D1F63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5" w15:restartNumberingAfterBreak="0">
    <w:nsid w:val="1DBA17CC"/>
    <w:multiLevelType w:val="hybridMultilevel"/>
    <w:tmpl w:val="B64ACF98"/>
    <w:lvl w:ilvl="0" w:tplc="38EC04C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7750EB"/>
    <w:multiLevelType w:val="hybridMultilevel"/>
    <w:tmpl w:val="A65A679A"/>
    <w:lvl w:ilvl="0" w:tplc="C6E839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7036255"/>
    <w:multiLevelType w:val="hybridMultilevel"/>
    <w:tmpl w:val="1DE43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7420DD"/>
    <w:multiLevelType w:val="hybridMultilevel"/>
    <w:tmpl w:val="FE861C0E"/>
    <w:lvl w:ilvl="0" w:tplc="C6E839CC">
      <w:start w:val="1"/>
      <w:numFmt w:val="decimal"/>
      <w:lvlText w:val="%1."/>
      <w:lvlJc w:val="left"/>
      <w:pPr>
        <w:ind w:left="11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33B55BEB"/>
    <w:multiLevelType w:val="hybridMultilevel"/>
    <w:tmpl w:val="343C2D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C5176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0"/>
        </w:tabs>
        <w:ind w:left="18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2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324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96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68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540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612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84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7560" w:hanging="180"/>
      </w:pPr>
    </w:lvl>
  </w:abstractNum>
  <w:abstractNum w:abstractNumId="11" w15:restartNumberingAfterBreak="0">
    <w:nsid w:val="49DA7760"/>
    <w:multiLevelType w:val="hybridMultilevel"/>
    <w:tmpl w:val="FD8EE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BD562D0"/>
    <w:multiLevelType w:val="hybridMultilevel"/>
    <w:tmpl w:val="274E5E8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CDC5F0D"/>
    <w:multiLevelType w:val="hybridMultilevel"/>
    <w:tmpl w:val="3124926E"/>
    <w:lvl w:ilvl="0" w:tplc="2A24EB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60B3889"/>
    <w:multiLevelType w:val="hybridMultilevel"/>
    <w:tmpl w:val="6E10F01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BD022A"/>
    <w:multiLevelType w:val="hybridMultilevel"/>
    <w:tmpl w:val="74EA928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CA669C9"/>
    <w:multiLevelType w:val="hybridMultilevel"/>
    <w:tmpl w:val="49D2763E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9442669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20535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2988407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5901125">
    <w:abstractNumId w:val="5"/>
  </w:num>
  <w:num w:numId="5" w16cid:durableId="1117219532">
    <w:abstractNumId w:val="4"/>
  </w:num>
  <w:num w:numId="6" w16cid:durableId="839273435">
    <w:abstractNumId w:val="14"/>
  </w:num>
  <w:num w:numId="7" w16cid:durableId="1511675588">
    <w:abstractNumId w:val="9"/>
  </w:num>
  <w:num w:numId="8" w16cid:durableId="374164402">
    <w:abstractNumId w:val="11"/>
  </w:num>
  <w:num w:numId="9" w16cid:durableId="590893389">
    <w:abstractNumId w:val="16"/>
  </w:num>
  <w:num w:numId="10" w16cid:durableId="90704654">
    <w:abstractNumId w:val="12"/>
  </w:num>
  <w:num w:numId="11" w16cid:durableId="187109761">
    <w:abstractNumId w:val="13"/>
  </w:num>
  <w:num w:numId="12" w16cid:durableId="1665625942">
    <w:abstractNumId w:val="15"/>
  </w:num>
  <w:num w:numId="13" w16cid:durableId="1630239970">
    <w:abstractNumId w:val="7"/>
  </w:num>
  <w:num w:numId="14" w16cid:durableId="1487747634">
    <w:abstractNumId w:val="6"/>
  </w:num>
  <w:num w:numId="15" w16cid:durableId="625428936">
    <w:abstractNumId w:val="10"/>
  </w:num>
  <w:num w:numId="16" w16cid:durableId="99298103">
    <w:abstractNumId w:val="8"/>
  </w:num>
  <w:num w:numId="17" w16cid:durableId="4436150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101"/>
    <w:rsid w:val="00052BD0"/>
    <w:rsid w:val="000A55C6"/>
    <w:rsid w:val="00100571"/>
    <w:rsid w:val="00133AE2"/>
    <w:rsid w:val="0013451C"/>
    <w:rsid w:val="00145F65"/>
    <w:rsid w:val="00166B4D"/>
    <w:rsid w:val="00174739"/>
    <w:rsid w:val="00211807"/>
    <w:rsid w:val="0021370B"/>
    <w:rsid w:val="00214851"/>
    <w:rsid w:val="00221808"/>
    <w:rsid w:val="002709E4"/>
    <w:rsid w:val="00274C79"/>
    <w:rsid w:val="002A3370"/>
    <w:rsid w:val="002A5366"/>
    <w:rsid w:val="002B513E"/>
    <w:rsid w:val="002F2AA9"/>
    <w:rsid w:val="003267BA"/>
    <w:rsid w:val="00327602"/>
    <w:rsid w:val="00330955"/>
    <w:rsid w:val="00356E8E"/>
    <w:rsid w:val="00362BBD"/>
    <w:rsid w:val="00393FD4"/>
    <w:rsid w:val="003C3452"/>
    <w:rsid w:val="003D11C3"/>
    <w:rsid w:val="003F6A0F"/>
    <w:rsid w:val="00401AF7"/>
    <w:rsid w:val="00413201"/>
    <w:rsid w:val="0044109F"/>
    <w:rsid w:val="00490BEC"/>
    <w:rsid w:val="004A71CE"/>
    <w:rsid w:val="004B3DC1"/>
    <w:rsid w:val="00553C40"/>
    <w:rsid w:val="00554EA4"/>
    <w:rsid w:val="005709DF"/>
    <w:rsid w:val="0057368B"/>
    <w:rsid w:val="005D2FD1"/>
    <w:rsid w:val="00631EBF"/>
    <w:rsid w:val="006342F0"/>
    <w:rsid w:val="006611DC"/>
    <w:rsid w:val="00666932"/>
    <w:rsid w:val="00667C2F"/>
    <w:rsid w:val="0070012A"/>
    <w:rsid w:val="00710FBB"/>
    <w:rsid w:val="00792264"/>
    <w:rsid w:val="007A4AF5"/>
    <w:rsid w:val="008005AA"/>
    <w:rsid w:val="0084046B"/>
    <w:rsid w:val="008527AF"/>
    <w:rsid w:val="008972C5"/>
    <w:rsid w:val="008C473F"/>
    <w:rsid w:val="00900952"/>
    <w:rsid w:val="00900C19"/>
    <w:rsid w:val="00907AD6"/>
    <w:rsid w:val="00936380"/>
    <w:rsid w:val="00947C38"/>
    <w:rsid w:val="009B0325"/>
    <w:rsid w:val="009C39F9"/>
    <w:rsid w:val="009E602B"/>
    <w:rsid w:val="009F5894"/>
    <w:rsid w:val="00A367AB"/>
    <w:rsid w:val="00A44101"/>
    <w:rsid w:val="00A76288"/>
    <w:rsid w:val="00A96788"/>
    <w:rsid w:val="00B138FB"/>
    <w:rsid w:val="00B32B6C"/>
    <w:rsid w:val="00B51543"/>
    <w:rsid w:val="00B7014C"/>
    <w:rsid w:val="00B81AC8"/>
    <w:rsid w:val="00B90B9F"/>
    <w:rsid w:val="00B94826"/>
    <w:rsid w:val="00BC193E"/>
    <w:rsid w:val="00BC7475"/>
    <w:rsid w:val="00C00F6B"/>
    <w:rsid w:val="00C16DE1"/>
    <w:rsid w:val="00C801C3"/>
    <w:rsid w:val="00C84F40"/>
    <w:rsid w:val="00CB416D"/>
    <w:rsid w:val="00D25685"/>
    <w:rsid w:val="00D331DE"/>
    <w:rsid w:val="00E01330"/>
    <w:rsid w:val="00E03214"/>
    <w:rsid w:val="00E125B8"/>
    <w:rsid w:val="00E12E77"/>
    <w:rsid w:val="00E32085"/>
    <w:rsid w:val="00E510D3"/>
    <w:rsid w:val="00E628AF"/>
    <w:rsid w:val="00E75425"/>
    <w:rsid w:val="00E76014"/>
    <w:rsid w:val="00E874A7"/>
    <w:rsid w:val="00EC2411"/>
    <w:rsid w:val="00EC3B60"/>
    <w:rsid w:val="00ED0391"/>
    <w:rsid w:val="00F00D97"/>
    <w:rsid w:val="00F01A67"/>
    <w:rsid w:val="00F43C3C"/>
    <w:rsid w:val="00F5047B"/>
    <w:rsid w:val="00F5308D"/>
    <w:rsid w:val="00F65056"/>
    <w:rsid w:val="00F7217C"/>
    <w:rsid w:val="00F76DA7"/>
    <w:rsid w:val="00FA331D"/>
    <w:rsid w:val="00FE4D91"/>
    <w:rsid w:val="00FF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E6827"/>
  <w15:docId w15:val="{A977B56D-23DC-4211-AD75-28F309711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53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A441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">
    <w:name w:val="Абзац списка1"/>
    <w:basedOn w:val="a"/>
    <w:rsid w:val="00A44101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List Paragraph"/>
    <w:basedOn w:val="a"/>
    <w:uiPriority w:val="34"/>
    <w:qFormat/>
    <w:rsid w:val="00F5047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36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ED0391"/>
    <w:rPr>
      <w:b/>
      <w:bCs/>
    </w:rPr>
  </w:style>
  <w:style w:type="character" w:customStyle="1" w:styleId="c0">
    <w:name w:val="c0"/>
    <w:basedOn w:val="a0"/>
    <w:rsid w:val="00B90B9F"/>
  </w:style>
  <w:style w:type="character" w:customStyle="1" w:styleId="c10">
    <w:name w:val="c10"/>
    <w:basedOn w:val="a0"/>
    <w:rsid w:val="00B90B9F"/>
  </w:style>
  <w:style w:type="character" w:customStyle="1" w:styleId="c1">
    <w:name w:val="c1"/>
    <w:basedOn w:val="a0"/>
    <w:rsid w:val="00B90B9F"/>
  </w:style>
  <w:style w:type="paragraph" w:customStyle="1" w:styleId="c2">
    <w:name w:val="c2"/>
    <w:basedOn w:val="a"/>
    <w:rsid w:val="00E032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</Pages>
  <Words>1834</Words>
  <Characters>10456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70</cp:revision>
  <cp:lastPrinted>2005-12-31T22:15:00Z</cp:lastPrinted>
  <dcterms:created xsi:type="dcterms:W3CDTF">2019-12-09T15:50:00Z</dcterms:created>
  <dcterms:modified xsi:type="dcterms:W3CDTF">2024-11-02T12:50:00Z</dcterms:modified>
</cp:coreProperties>
</file>